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88852" w14:textId="77777777" w:rsidR="001272DA" w:rsidRPr="001A6466" w:rsidRDefault="001272DA" w:rsidP="001272DA">
      <w:pPr>
        <w:jc w:val="center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>THE COUNCIL OF THE CITY OF NEW YORK</w:t>
      </w:r>
    </w:p>
    <w:p w14:paraId="10AD7B82" w14:textId="62E33618" w:rsidR="001272DA" w:rsidRDefault="001272DA" w:rsidP="00D16E17">
      <w:pPr>
        <w:jc w:val="center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 xml:space="preserve">RESOLUTION NO. </w:t>
      </w:r>
      <w:r w:rsidR="00D57E9B">
        <w:rPr>
          <w:rFonts w:ascii="Times New Roman" w:hAnsi="Times New Roman"/>
          <w:b/>
          <w:szCs w:val="24"/>
        </w:rPr>
        <w:t>360</w:t>
      </w:r>
      <w:bookmarkStart w:id="0" w:name="_GoBack"/>
      <w:bookmarkEnd w:id="0"/>
    </w:p>
    <w:p w14:paraId="47148E42" w14:textId="77777777" w:rsidR="004E06BF" w:rsidRPr="001A6466" w:rsidRDefault="004E06BF" w:rsidP="00D16E17">
      <w:pPr>
        <w:jc w:val="center"/>
        <w:rPr>
          <w:rFonts w:ascii="Times New Roman" w:hAnsi="Times New Roman"/>
          <w:szCs w:val="24"/>
        </w:rPr>
      </w:pPr>
    </w:p>
    <w:p w14:paraId="6A67F407" w14:textId="30F04097" w:rsidR="001272DA" w:rsidRPr="001A6466" w:rsidRDefault="001272DA" w:rsidP="000937BC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>Resolution approving</w:t>
      </w:r>
      <w:r>
        <w:rPr>
          <w:rFonts w:ascii="Times New Roman" w:hAnsi="Times New Roman"/>
          <w:b/>
          <w:szCs w:val="24"/>
        </w:rPr>
        <w:t xml:space="preserve"> </w:t>
      </w:r>
      <w:r w:rsidR="00FB5D22">
        <w:rPr>
          <w:rFonts w:ascii="Times New Roman" w:hAnsi="Times New Roman"/>
          <w:b/>
          <w:szCs w:val="24"/>
        </w:rPr>
        <w:t xml:space="preserve">with modifications </w:t>
      </w:r>
      <w:r w:rsidRPr="001A6466">
        <w:rPr>
          <w:rFonts w:ascii="Times New Roman" w:hAnsi="Times New Roman"/>
          <w:b/>
          <w:szCs w:val="24"/>
        </w:rPr>
        <w:t xml:space="preserve">the decision of the City Planning Commission on </w:t>
      </w:r>
      <w:r w:rsidR="00DF30AC">
        <w:rPr>
          <w:rFonts w:ascii="Times New Roman" w:hAnsi="Times New Roman"/>
          <w:b/>
          <w:szCs w:val="24"/>
        </w:rPr>
        <w:t xml:space="preserve">Application </w:t>
      </w:r>
      <w:r w:rsidRPr="001A6466">
        <w:rPr>
          <w:rFonts w:ascii="Times New Roman" w:hAnsi="Times New Roman"/>
          <w:b/>
          <w:szCs w:val="24"/>
        </w:rPr>
        <w:t xml:space="preserve">No. </w:t>
      </w:r>
      <w:r w:rsidR="00AB55D2">
        <w:rPr>
          <w:rFonts w:ascii="Times New Roman" w:hAnsi="Times New Roman"/>
          <w:b/>
          <w:szCs w:val="24"/>
        </w:rPr>
        <w:t>N</w:t>
      </w:r>
      <w:r w:rsidR="00150F42">
        <w:rPr>
          <w:rFonts w:ascii="Times New Roman" w:hAnsi="Times New Roman"/>
          <w:b/>
          <w:szCs w:val="24"/>
        </w:rPr>
        <w:t> </w:t>
      </w:r>
      <w:r w:rsidR="00F16B08">
        <w:rPr>
          <w:rFonts w:ascii="Times New Roman" w:hAnsi="Times New Roman"/>
          <w:b/>
          <w:szCs w:val="24"/>
        </w:rPr>
        <w:t>230382</w:t>
      </w:r>
      <w:r w:rsidR="00150F42">
        <w:rPr>
          <w:rFonts w:ascii="Times New Roman" w:hAnsi="Times New Roman"/>
          <w:b/>
          <w:szCs w:val="24"/>
        </w:rPr>
        <w:t> </w:t>
      </w:r>
      <w:r w:rsidR="003D07F5">
        <w:rPr>
          <w:rFonts w:ascii="Times New Roman" w:hAnsi="Times New Roman"/>
          <w:b/>
          <w:szCs w:val="24"/>
        </w:rPr>
        <w:t>ZR</w:t>
      </w:r>
      <w:r w:rsidR="00F16B08">
        <w:rPr>
          <w:rFonts w:ascii="Times New Roman" w:hAnsi="Times New Roman"/>
          <w:b/>
          <w:szCs w:val="24"/>
        </w:rPr>
        <w:t>K,</w:t>
      </w:r>
      <w:r w:rsidR="00475FFB">
        <w:rPr>
          <w:rFonts w:ascii="Times New Roman" w:hAnsi="Times New Roman"/>
          <w:b/>
          <w:szCs w:val="24"/>
        </w:rPr>
        <w:t xml:space="preserve"> </w:t>
      </w:r>
      <w:r w:rsidR="00DF30AC">
        <w:rPr>
          <w:rFonts w:ascii="Times New Roman" w:hAnsi="Times New Roman"/>
          <w:b/>
          <w:szCs w:val="24"/>
        </w:rPr>
        <w:t xml:space="preserve">for </w:t>
      </w:r>
      <w:r w:rsidR="00475FFB">
        <w:rPr>
          <w:rFonts w:ascii="Times New Roman" w:hAnsi="Times New Roman"/>
          <w:b/>
          <w:szCs w:val="24"/>
        </w:rPr>
        <w:t>a</w:t>
      </w:r>
      <w:r w:rsidR="00DF30AC">
        <w:rPr>
          <w:rFonts w:ascii="Times New Roman" w:hAnsi="Times New Roman"/>
          <w:b/>
          <w:szCs w:val="24"/>
        </w:rPr>
        <w:t xml:space="preserve">n amendment of the text of the </w:t>
      </w:r>
      <w:r w:rsidR="00475FFB">
        <w:rPr>
          <w:rFonts w:ascii="Times New Roman" w:hAnsi="Times New Roman"/>
          <w:b/>
          <w:szCs w:val="24"/>
        </w:rPr>
        <w:t>Zoning Resolution</w:t>
      </w:r>
      <w:r w:rsidRPr="001A6466">
        <w:rPr>
          <w:rFonts w:ascii="Times New Roman" w:hAnsi="Times New Roman"/>
          <w:b/>
          <w:szCs w:val="24"/>
        </w:rPr>
        <w:t xml:space="preserve"> (L.U. No.</w:t>
      </w:r>
      <w:r w:rsidR="00AB55D2">
        <w:rPr>
          <w:rFonts w:ascii="Times New Roman" w:hAnsi="Times New Roman"/>
          <w:b/>
          <w:szCs w:val="24"/>
        </w:rPr>
        <w:t xml:space="preserve"> </w:t>
      </w:r>
      <w:r w:rsidR="00F16B08">
        <w:rPr>
          <w:rFonts w:ascii="Times New Roman" w:hAnsi="Times New Roman"/>
          <w:b/>
          <w:szCs w:val="24"/>
        </w:rPr>
        <w:t>45</w:t>
      </w:r>
      <w:r w:rsidRPr="001A6466">
        <w:rPr>
          <w:rFonts w:ascii="Times New Roman" w:hAnsi="Times New Roman"/>
          <w:b/>
          <w:szCs w:val="24"/>
        </w:rPr>
        <w:t>).</w:t>
      </w:r>
    </w:p>
    <w:p w14:paraId="3109AD86" w14:textId="77777777" w:rsidR="001272DA" w:rsidRPr="001A6466" w:rsidRDefault="001272DA" w:rsidP="000937BC">
      <w:pPr>
        <w:jc w:val="both"/>
        <w:rPr>
          <w:rFonts w:ascii="Times New Roman" w:hAnsi="Times New Roman"/>
          <w:szCs w:val="24"/>
        </w:rPr>
      </w:pPr>
    </w:p>
    <w:p w14:paraId="5B52C69E" w14:textId="2CA9EAAD" w:rsidR="001272DA" w:rsidRPr="001A6466" w:rsidRDefault="001272DA" w:rsidP="000937BC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 xml:space="preserve">By Council Members </w:t>
      </w:r>
      <w:r>
        <w:rPr>
          <w:rFonts w:ascii="Times New Roman" w:hAnsi="Times New Roman"/>
          <w:b/>
          <w:szCs w:val="24"/>
        </w:rPr>
        <w:t>Salamanca</w:t>
      </w:r>
      <w:r w:rsidRPr="001A6466">
        <w:rPr>
          <w:rFonts w:ascii="Times New Roman" w:hAnsi="Times New Roman"/>
          <w:b/>
          <w:szCs w:val="24"/>
        </w:rPr>
        <w:t xml:space="preserve"> and </w:t>
      </w:r>
      <w:r w:rsidR="00F16B08">
        <w:rPr>
          <w:rFonts w:ascii="Times New Roman" w:hAnsi="Times New Roman"/>
          <w:b/>
          <w:szCs w:val="24"/>
        </w:rPr>
        <w:t>Riley</w:t>
      </w:r>
    </w:p>
    <w:p w14:paraId="119A8C8B" w14:textId="77777777" w:rsidR="001272DA" w:rsidRPr="00C9407D" w:rsidRDefault="001272DA" w:rsidP="000937BC">
      <w:pPr>
        <w:jc w:val="both"/>
        <w:rPr>
          <w:rFonts w:ascii="Times New Roman" w:hAnsi="Times New Roman"/>
          <w:szCs w:val="24"/>
        </w:rPr>
      </w:pPr>
    </w:p>
    <w:p w14:paraId="68645810" w14:textId="7DAF0969" w:rsidR="00C9407D" w:rsidRPr="00380A9D" w:rsidRDefault="000937BC" w:rsidP="00150F42">
      <w:pPr>
        <w:tabs>
          <w:tab w:val="left" w:pos="720"/>
          <w:tab w:val="left" w:pos="9360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272DA" w:rsidRPr="00C9407D">
        <w:rPr>
          <w:rFonts w:ascii="Times New Roman" w:hAnsi="Times New Roman"/>
          <w:szCs w:val="24"/>
        </w:rPr>
        <w:t>WHEREAS</w:t>
      </w:r>
      <w:r w:rsidR="001272DA" w:rsidRPr="00B05C97">
        <w:rPr>
          <w:rFonts w:ascii="Times New Roman" w:hAnsi="Times New Roman"/>
          <w:szCs w:val="24"/>
        </w:rPr>
        <w:t xml:space="preserve">, </w:t>
      </w:r>
      <w:r w:rsidR="00B05C97" w:rsidRPr="00B05C97">
        <w:rPr>
          <w:rFonts w:ascii="Times New Roman" w:eastAsia="Calibri" w:hAnsi="Times New Roman"/>
          <w:snapToGrid/>
          <w:szCs w:val="24"/>
        </w:rPr>
        <w:t>PG Realty Investments</w:t>
      </w:r>
      <w:r w:rsidR="00B05C97">
        <w:rPr>
          <w:rFonts w:ascii="Times New Roman" w:eastAsia="Calibri" w:hAnsi="Times New Roman"/>
          <w:snapToGrid/>
          <w:szCs w:val="24"/>
        </w:rPr>
        <w:t>,</w:t>
      </w:r>
      <w:r w:rsidR="00B05C97" w:rsidRPr="00B05C97">
        <w:rPr>
          <w:rFonts w:ascii="Times New Roman" w:eastAsia="Calibri" w:hAnsi="Times New Roman"/>
          <w:snapToGrid/>
          <w:szCs w:val="24"/>
        </w:rPr>
        <w:t xml:space="preserve"> LLC</w:t>
      </w:r>
      <w:r w:rsidR="00655EB4" w:rsidRPr="00B05C97">
        <w:rPr>
          <w:rFonts w:ascii="Times New Roman" w:hAnsi="Times New Roman"/>
          <w:szCs w:val="24"/>
        </w:rPr>
        <w:t>,</w:t>
      </w:r>
      <w:r w:rsidR="00655EB4">
        <w:rPr>
          <w:rFonts w:ascii="Times New Roman" w:hAnsi="Times New Roman"/>
          <w:szCs w:val="24"/>
        </w:rPr>
        <w:t xml:space="preserve"> </w:t>
      </w:r>
      <w:r w:rsidR="001272DA" w:rsidRPr="00C9407D">
        <w:rPr>
          <w:rFonts w:ascii="Times New Roman" w:hAnsi="Times New Roman"/>
          <w:spacing w:val="-6"/>
          <w:w w:val="105"/>
          <w:szCs w:val="24"/>
        </w:rPr>
        <w:t xml:space="preserve">filed an application </w:t>
      </w:r>
      <w:r w:rsidR="001272DA" w:rsidRPr="00C9407D">
        <w:rPr>
          <w:rFonts w:ascii="Times New Roman" w:hAnsi="Times New Roman"/>
          <w:szCs w:val="24"/>
        </w:rPr>
        <w:t>pursuant to Section 201 of the New York City Charter</w:t>
      </w:r>
      <w:r w:rsidR="00DF30AC" w:rsidRPr="00C9407D">
        <w:rPr>
          <w:rFonts w:ascii="Times New Roman" w:hAnsi="Times New Roman"/>
          <w:szCs w:val="24"/>
        </w:rPr>
        <w:t>,</w:t>
      </w:r>
      <w:r w:rsidR="001272DA" w:rsidRPr="00C9407D">
        <w:rPr>
          <w:rFonts w:ascii="Times New Roman" w:hAnsi="Times New Roman"/>
          <w:szCs w:val="24"/>
        </w:rPr>
        <w:t xml:space="preserve"> for an amendment of the </w:t>
      </w:r>
      <w:r w:rsidR="00DF30AC" w:rsidRPr="00C9407D">
        <w:rPr>
          <w:rFonts w:ascii="Times New Roman" w:hAnsi="Times New Roman"/>
          <w:szCs w:val="24"/>
        </w:rPr>
        <w:t>text of the Z</w:t>
      </w:r>
      <w:r w:rsidR="001272DA" w:rsidRPr="00C9407D">
        <w:rPr>
          <w:rFonts w:ascii="Times New Roman" w:hAnsi="Times New Roman"/>
          <w:szCs w:val="24"/>
        </w:rPr>
        <w:t xml:space="preserve">oning </w:t>
      </w:r>
      <w:r w:rsidR="00DF30AC" w:rsidRPr="00C9407D">
        <w:rPr>
          <w:rFonts w:ascii="Times New Roman" w:hAnsi="Times New Roman"/>
          <w:szCs w:val="24"/>
        </w:rPr>
        <w:t>R</w:t>
      </w:r>
      <w:r w:rsidR="00671CDB" w:rsidRPr="00C9407D">
        <w:rPr>
          <w:rFonts w:ascii="Times New Roman" w:hAnsi="Times New Roman"/>
          <w:szCs w:val="24"/>
        </w:rPr>
        <w:t>eso</w:t>
      </w:r>
      <w:r w:rsidR="00DF30AC" w:rsidRPr="00C9407D">
        <w:rPr>
          <w:rFonts w:ascii="Times New Roman" w:hAnsi="Times New Roman"/>
          <w:szCs w:val="24"/>
        </w:rPr>
        <w:t xml:space="preserve">lution of the City of New York, </w:t>
      </w:r>
      <w:r w:rsidR="00C9407D" w:rsidRPr="00C9407D">
        <w:rPr>
          <w:rFonts w:ascii="Times New Roman" w:hAnsi="Times New Roman"/>
          <w:szCs w:val="24"/>
        </w:rPr>
        <w:t xml:space="preserve">modifying APPENDIX F </w:t>
      </w:r>
      <w:r w:rsidR="0061373C" w:rsidRPr="0061373C">
        <w:rPr>
          <w:rFonts w:ascii="Times New Roman" w:eastAsia="Calibri" w:hAnsi="Times New Roman"/>
          <w:snapToGrid/>
          <w:color w:val="000000"/>
          <w:szCs w:val="24"/>
          <w:shd w:val="clear" w:color="auto" w:fill="FFFFFF"/>
        </w:rPr>
        <w:t>for the purpose of establishing a Mandatory Inclusionary Housing Area</w:t>
      </w:r>
      <w:r w:rsidR="0061373C" w:rsidRPr="0061373C">
        <w:rPr>
          <w:rFonts w:ascii="Times New Roman" w:hAnsi="Times New Roman"/>
          <w:snapToGrid/>
          <w:szCs w:val="24"/>
        </w:rPr>
        <w:t>,</w:t>
      </w:r>
      <w:r w:rsidR="0061373C">
        <w:rPr>
          <w:rFonts w:ascii="Times New Roman" w:hAnsi="Times New Roman"/>
          <w:snapToGrid/>
          <w:szCs w:val="24"/>
        </w:rPr>
        <w:t xml:space="preserve"> </w:t>
      </w:r>
      <w:r w:rsidR="00C9407D" w:rsidRPr="00C9407D">
        <w:rPr>
          <w:rFonts w:ascii="Times New Roman" w:hAnsi="Times New Roman"/>
        </w:rPr>
        <w:t xml:space="preserve">which in conjunction with the related action would facilitate </w:t>
      </w:r>
      <w:r w:rsidR="00611286" w:rsidRPr="00611286">
        <w:rPr>
          <w:rFonts w:ascii="Times New Roman" w:eastAsia="Calibri" w:hAnsi="Times New Roman"/>
          <w:snapToGrid/>
          <w:szCs w:val="24"/>
        </w:rPr>
        <w:t>the development of a 46,000-square-foot mixed-use building containing a total of approximately 45 dwelling units, approximately 12 of which would be designated permanently income-restricted, as well as approximately 5,000 square feet of ground</w:t>
      </w:r>
      <w:r w:rsidR="00150F42">
        <w:rPr>
          <w:rFonts w:ascii="Times New Roman" w:eastAsia="Calibri" w:hAnsi="Times New Roman"/>
          <w:snapToGrid/>
          <w:szCs w:val="24"/>
        </w:rPr>
        <w:t>-</w:t>
      </w:r>
      <w:r w:rsidR="00611286" w:rsidRPr="00611286">
        <w:rPr>
          <w:rFonts w:ascii="Times New Roman" w:eastAsia="Calibri" w:hAnsi="Times New Roman"/>
          <w:snapToGrid/>
          <w:szCs w:val="24"/>
        </w:rPr>
        <w:t>floor commercial space at 396-400 Avenue X in the Gravesend neighborhood of Brooklyn, Community District 15</w:t>
      </w:r>
      <w:r>
        <w:rPr>
          <w:rFonts w:ascii="Times New Roman" w:eastAsia="Calibri" w:hAnsi="Times New Roman"/>
          <w:snapToGrid/>
          <w:szCs w:val="24"/>
        </w:rPr>
        <w:t xml:space="preserve"> </w:t>
      </w:r>
      <w:r w:rsidR="00C9407D" w:rsidRPr="00B86EC9">
        <w:rPr>
          <w:rFonts w:ascii="Times New Roman" w:hAnsi="Times New Roman"/>
          <w:szCs w:val="24"/>
        </w:rPr>
        <w:t xml:space="preserve">(ULURP No. N </w:t>
      </w:r>
      <w:r>
        <w:rPr>
          <w:rFonts w:ascii="Times New Roman" w:hAnsi="Times New Roman"/>
          <w:szCs w:val="24"/>
        </w:rPr>
        <w:t>230382 ZRK</w:t>
      </w:r>
      <w:r w:rsidR="00C9407D" w:rsidRPr="00B86EC9">
        <w:rPr>
          <w:rFonts w:ascii="Times New Roman" w:hAnsi="Times New Roman"/>
          <w:szCs w:val="24"/>
        </w:rPr>
        <w:t>), (the “Application</w:t>
      </w:r>
      <w:r w:rsidR="00C9407D" w:rsidRPr="00380A9D">
        <w:rPr>
          <w:rFonts w:ascii="Times New Roman" w:hAnsi="Times New Roman"/>
          <w:szCs w:val="24"/>
        </w:rPr>
        <w:t>”);</w:t>
      </w:r>
    </w:p>
    <w:p w14:paraId="31E29F2C" w14:textId="2C147B6B" w:rsidR="00332243" w:rsidRPr="00F02B81" w:rsidRDefault="00332243" w:rsidP="00150F42">
      <w:pPr>
        <w:spacing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WHEREAS, </w:t>
      </w:r>
      <w:r w:rsidRPr="00F02B81">
        <w:rPr>
          <w:rFonts w:ascii="Times New Roman" w:hAnsi="Times New Roman"/>
          <w:szCs w:val="24"/>
        </w:rPr>
        <w:t xml:space="preserve">the City Planning Commission filed with the Council on </w:t>
      </w:r>
      <w:r w:rsidR="00B779EC">
        <w:rPr>
          <w:rFonts w:ascii="Times New Roman" w:hAnsi="Times New Roman"/>
          <w:szCs w:val="24"/>
        </w:rPr>
        <w:t>March 8</w:t>
      </w:r>
      <w:r w:rsidRPr="00605968">
        <w:rPr>
          <w:rFonts w:ascii="Times New Roman" w:hAnsi="Times New Roman"/>
          <w:szCs w:val="24"/>
        </w:rPr>
        <w:t>, 202</w:t>
      </w:r>
      <w:r w:rsidR="00B779EC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,</w:t>
      </w:r>
      <w:r w:rsidRPr="00F02B81">
        <w:rPr>
          <w:rFonts w:ascii="Times New Roman" w:hAnsi="Times New Roman"/>
          <w:szCs w:val="24"/>
        </w:rPr>
        <w:t xml:space="preserve"> its decision dated </w:t>
      </w:r>
      <w:r w:rsidR="00B779EC">
        <w:rPr>
          <w:rFonts w:ascii="Times New Roman" w:hAnsi="Times New Roman"/>
          <w:szCs w:val="24"/>
        </w:rPr>
        <w:t>March 6</w:t>
      </w:r>
      <w:r w:rsidRPr="00605968">
        <w:rPr>
          <w:rFonts w:ascii="Times New Roman" w:hAnsi="Times New Roman"/>
          <w:szCs w:val="24"/>
        </w:rPr>
        <w:t>, 202</w:t>
      </w:r>
      <w:r w:rsidR="00B779EC">
        <w:rPr>
          <w:rFonts w:ascii="Times New Roman" w:hAnsi="Times New Roman"/>
          <w:szCs w:val="24"/>
        </w:rPr>
        <w:t>4</w:t>
      </w:r>
      <w:r w:rsidRPr="00F02B81">
        <w:rPr>
          <w:rFonts w:ascii="Times New Roman" w:hAnsi="Times New Roman"/>
          <w:szCs w:val="24"/>
        </w:rPr>
        <w:t xml:space="preserve"> (the "Decision")</w:t>
      </w:r>
      <w:r>
        <w:rPr>
          <w:rFonts w:ascii="Times New Roman" w:hAnsi="Times New Roman"/>
          <w:szCs w:val="24"/>
        </w:rPr>
        <w:t xml:space="preserve"> on the Application;</w:t>
      </w:r>
    </w:p>
    <w:p w14:paraId="38C8BDE3" w14:textId="2A0FF7ED" w:rsidR="00AC6070" w:rsidRDefault="00380A9D" w:rsidP="00150F42">
      <w:pPr>
        <w:pStyle w:val="NormalWeb"/>
        <w:tabs>
          <w:tab w:val="left" w:pos="720"/>
        </w:tabs>
        <w:spacing w:after="120" w:line="240" w:lineRule="auto"/>
        <w:jc w:val="both"/>
      </w:pPr>
      <w:r>
        <w:tab/>
      </w:r>
      <w:r w:rsidR="001272DA" w:rsidRPr="00114CC8">
        <w:t xml:space="preserve">WHEREAS, the Application is related to application </w:t>
      </w:r>
      <w:r w:rsidR="000B2201">
        <w:rPr>
          <w:rFonts w:eastAsia="MS Mincho"/>
          <w:bCs/>
        </w:rPr>
        <w:t>C</w:t>
      </w:r>
      <w:r w:rsidR="00AC6070" w:rsidRPr="00D165AE">
        <w:rPr>
          <w:rFonts w:eastAsia="MS Mincho"/>
          <w:bCs/>
        </w:rPr>
        <w:t xml:space="preserve"> </w:t>
      </w:r>
      <w:r w:rsidR="00B779EC">
        <w:rPr>
          <w:rFonts w:eastAsia="MS Mincho"/>
          <w:bCs/>
        </w:rPr>
        <w:t xml:space="preserve">230381 </w:t>
      </w:r>
      <w:r w:rsidR="000B2201">
        <w:rPr>
          <w:rFonts w:eastAsia="MS Mincho"/>
          <w:bCs/>
        </w:rPr>
        <w:t>ZM</w:t>
      </w:r>
      <w:r w:rsidR="00B779EC">
        <w:rPr>
          <w:rFonts w:eastAsia="MS Mincho"/>
          <w:bCs/>
        </w:rPr>
        <w:t>K</w:t>
      </w:r>
      <w:r w:rsidR="00AC6070" w:rsidRPr="00195562">
        <w:rPr>
          <w:rFonts w:eastAsia="MS Mincho"/>
          <w:bCs/>
        </w:rPr>
        <w:t xml:space="preserve"> (L.U. No. </w:t>
      </w:r>
      <w:r w:rsidR="00966163">
        <w:rPr>
          <w:rFonts w:eastAsia="MS Mincho"/>
          <w:bCs/>
        </w:rPr>
        <w:t>44</w:t>
      </w:r>
      <w:r w:rsidR="00AC6070" w:rsidRPr="00195562">
        <w:rPr>
          <w:rFonts w:eastAsia="MS Mincho"/>
          <w:bCs/>
        </w:rPr>
        <w:t xml:space="preserve">), </w:t>
      </w:r>
      <w:r w:rsidR="00332243">
        <w:rPr>
          <w:rFonts w:eastAsia="MS Mincho"/>
          <w:bCs/>
        </w:rPr>
        <w:t>a z</w:t>
      </w:r>
      <w:r w:rsidR="00966163">
        <w:rPr>
          <w:rFonts w:eastAsia="MS Mincho"/>
          <w:bCs/>
        </w:rPr>
        <w:t xml:space="preserve">oning map amendment to change </w:t>
      </w:r>
      <w:r w:rsidR="00966163" w:rsidRPr="48198CD9">
        <w:t xml:space="preserve">a R4/OP zoning district to a R7A/C2-4/OP </w:t>
      </w:r>
      <w:r w:rsidR="00D76052">
        <w:t>zoning district;</w:t>
      </w:r>
    </w:p>
    <w:p w14:paraId="0954B180" w14:textId="3F824C4D" w:rsidR="001272DA" w:rsidRPr="00114CC8" w:rsidRDefault="001272DA" w:rsidP="00150F42">
      <w:pPr>
        <w:pStyle w:val="NoSpacing"/>
        <w:tabs>
          <w:tab w:val="left" w:pos="720"/>
        </w:tabs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114CC8">
        <w:rPr>
          <w:rFonts w:ascii="Times New Roman" w:hAnsi="Times New Roman"/>
          <w:sz w:val="24"/>
          <w:szCs w:val="24"/>
        </w:rPr>
        <w:t>WHEREAS, the Decision is subject to review and action by the C</w:t>
      </w:r>
      <w:r w:rsidR="00365C30">
        <w:rPr>
          <w:rFonts w:ascii="Times New Roman" w:hAnsi="Times New Roman"/>
          <w:sz w:val="24"/>
          <w:szCs w:val="24"/>
        </w:rPr>
        <w:t>oun</w:t>
      </w:r>
      <w:r w:rsidR="00AB55D2">
        <w:rPr>
          <w:rFonts w:ascii="Times New Roman" w:hAnsi="Times New Roman"/>
          <w:sz w:val="24"/>
          <w:szCs w:val="24"/>
        </w:rPr>
        <w:t xml:space="preserve">cil pursuant to Section </w:t>
      </w:r>
      <w:r w:rsidR="00AA3B04">
        <w:rPr>
          <w:rFonts w:ascii="Times New Roman" w:hAnsi="Times New Roman"/>
          <w:sz w:val="24"/>
          <w:szCs w:val="24"/>
        </w:rPr>
        <w:t>197-d</w:t>
      </w:r>
      <w:r w:rsidR="00365C30">
        <w:rPr>
          <w:rFonts w:ascii="Times New Roman" w:hAnsi="Times New Roman"/>
          <w:sz w:val="24"/>
          <w:szCs w:val="24"/>
        </w:rPr>
        <w:t xml:space="preserve"> </w:t>
      </w:r>
      <w:r w:rsidRPr="00114CC8">
        <w:rPr>
          <w:rFonts w:ascii="Times New Roman" w:hAnsi="Times New Roman"/>
          <w:sz w:val="24"/>
          <w:szCs w:val="24"/>
        </w:rPr>
        <w:t>of the City Charter;</w:t>
      </w:r>
    </w:p>
    <w:p w14:paraId="188D1330" w14:textId="6B15C30F" w:rsidR="001272DA" w:rsidRPr="00332243" w:rsidRDefault="001272DA" w:rsidP="00150F42">
      <w:pPr>
        <w:pStyle w:val="NoSpacing"/>
        <w:tabs>
          <w:tab w:val="left" w:pos="720"/>
        </w:tabs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114CC8">
        <w:rPr>
          <w:rFonts w:ascii="Times New Roman" w:hAnsi="Times New Roman"/>
          <w:sz w:val="24"/>
          <w:szCs w:val="24"/>
        </w:rPr>
        <w:t>WHEREAS, upon due notice, the Council held a public hearing on the Decision and Application on</w:t>
      </w:r>
      <w:r w:rsidR="00D76052">
        <w:rPr>
          <w:rFonts w:ascii="Times New Roman" w:hAnsi="Times New Roman"/>
          <w:sz w:val="24"/>
          <w:szCs w:val="24"/>
        </w:rPr>
        <w:t xml:space="preserve"> March 12</w:t>
      </w:r>
      <w:r w:rsidRPr="00332243">
        <w:rPr>
          <w:rFonts w:ascii="Times New Roman" w:hAnsi="Times New Roman"/>
          <w:sz w:val="24"/>
          <w:szCs w:val="24"/>
        </w:rPr>
        <w:t>, 202</w:t>
      </w:r>
      <w:r w:rsidR="00D76052">
        <w:rPr>
          <w:rFonts w:ascii="Times New Roman" w:hAnsi="Times New Roman"/>
          <w:sz w:val="24"/>
          <w:szCs w:val="24"/>
        </w:rPr>
        <w:t>4</w:t>
      </w:r>
      <w:r w:rsidRPr="00332243">
        <w:rPr>
          <w:rFonts w:ascii="Times New Roman" w:hAnsi="Times New Roman"/>
          <w:sz w:val="24"/>
          <w:szCs w:val="24"/>
        </w:rPr>
        <w:t>;</w:t>
      </w:r>
    </w:p>
    <w:p w14:paraId="010F560B" w14:textId="77777777" w:rsidR="00365C30" w:rsidRPr="00365C30" w:rsidRDefault="00365C30" w:rsidP="00150F42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snapToGrid/>
          <w:szCs w:val="24"/>
        </w:rPr>
      </w:pPr>
      <w:r w:rsidRPr="00365C30">
        <w:rPr>
          <w:rFonts w:ascii="Times New Roman" w:hAnsi="Times New Roman"/>
          <w:snapToGrid/>
          <w:szCs w:val="24"/>
        </w:rPr>
        <w:t>WHEREAS, the Council has considered the land use implications and other policy issues relating to the Decision and Application; and</w:t>
      </w:r>
    </w:p>
    <w:p w14:paraId="246B2E43" w14:textId="77777777" w:rsidR="00435561" w:rsidRPr="00435561" w:rsidRDefault="00435561" w:rsidP="00150F42">
      <w:pPr>
        <w:spacing w:after="120"/>
        <w:ind w:firstLine="720"/>
        <w:jc w:val="both"/>
        <w:rPr>
          <w:rFonts w:ascii="Times New Roman" w:hAnsi="Times New Roman"/>
          <w:szCs w:val="24"/>
        </w:rPr>
      </w:pPr>
      <w:r w:rsidRPr="00435561">
        <w:rPr>
          <w:rFonts w:ascii="Times New Roman" w:hAnsi="Times New Roman"/>
          <w:szCs w:val="24"/>
        </w:rPr>
        <w:t xml:space="preserve">WHEREAS, the Council has considered the relevant environmental issues, including the Negative Declaration issued on December 11, 2023 (CEQR No. </w:t>
      </w:r>
      <w:r w:rsidRPr="00435561">
        <w:rPr>
          <w:rFonts w:ascii="Times New Roman" w:eastAsia="Calibri" w:hAnsi="Times New Roman"/>
          <w:snapToGrid/>
          <w:color w:val="000000"/>
          <w:szCs w:val="24"/>
        </w:rPr>
        <w:t>23DCP136K</w:t>
      </w:r>
      <w:r w:rsidRPr="00435561">
        <w:rPr>
          <w:rFonts w:ascii="Times New Roman" w:hAnsi="Times New Roman"/>
          <w:szCs w:val="24"/>
        </w:rPr>
        <w:t xml:space="preserve">), which includes an (E) designation to avoid </w:t>
      </w:r>
      <w:r w:rsidRPr="00435561">
        <w:rPr>
          <w:rFonts w:ascii="Times New Roman" w:eastAsia="Calibri" w:hAnsi="Times New Roman"/>
          <w:snapToGrid/>
          <w:szCs w:val="24"/>
        </w:rPr>
        <w:t xml:space="preserve">the potential for significant adverse impacts related to hazardous materials and air quality </w:t>
      </w:r>
      <w:r w:rsidRPr="00435561">
        <w:rPr>
          <w:rFonts w:ascii="Times New Roman" w:hAnsi="Times New Roman"/>
          <w:szCs w:val="24"/>
        </w:rPr>
        <w:t>(E-743) (the “Negative Declaration”).</w:t>
      </w:r>
    </w:p>
    <w:p w14:paraId="5FA5130F" w14:textId="77777777" w:rsidR="00435561" w:rsidRPr="00435561" w:rsidRDefault="00435561" w:rsidP="00150F42">
      <w:pPr>
        <w:tabs>
          <w:tab w:val="left" w:pos="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120"/>
        <w:jc w:val="both"/>
        <w:rPr>
          <w:rFonts w:ascii="Times New Roman" w:hAnsi="Times New Roman"/>
          <w:szCs w:val="24"/>
        </w:rPr>
      </w:pPr>
      <w:r w:rsidRPr="00435561">
        <w:rPr>
          <w:rFonts w:ascii="Times New Roman" w:hAnsi="Times New Roman"/>
          <w:szCs w:val="24"/>
        </w:rPr>
        <w:t>RESOLVED:</w:t>
      </w:r>
    </w:p>
    <w:p w14:paraId="5470CB96" w14:textId="77777777" w:rsidR="00435561" w:rsidRPr="00435561" w:rsidRDefault="00435561" w:rsidP="00150F42">
      <w:pPr>
        <w:tabs>
          <w:tab w:val="left" w:pos="720"/>
        </w:tabs>
        <w:spacing w:after="120"/>
        <w:ind w:firstLine="720"/>
        <w:jc w:val="both"/>
        <w:rPr>
          <w:rFonts w:ascii="Times New Roman" w:hAnsi="Times New Roman"/>
          <w:snapToGrid/>
          <w:szCs w:val="24"/>
        </w:rPr>
      </w:pPr>
      <w:r w:rsidRPr="00435561">
        <w:rPr>
          <w:rFonts w:ascii="Times New Roman" w:hAnsi="Times New Roman"/>
          <w:snapToGrid/>
          <w:szCs w:val="24"/>
        </w:rPr>
        <w:t>The Council finds that the action described herein will have no significant impact on the environment as set forth in the (E) Designation (E-743) and Negative Declaration.</w:t>
      </w:r>
    </w:p>
    <w:p w14:paraId="7997B567" w14:textId="7A296D58" w:rsidR="001272DA" w:rsidRDefault="001272DA" w:rsidP="00150F42">
      <w:pPr>
        <w:pStyle w:val="NoSpacing"/>
        <w:tabs>
          <w:tab w:val="left" w:pos="720"/>
        </w:tabs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114CC8">
        <w:rPr>
          <w:rFonts w:ascii="Times New Roman" w:hAnsi="Times New Roman"/>
          <w:sz w:val="24"/>
          <w:szCs w:val="24"/>
        </w:rPr>
        <w:t>Pursuant to Sections</w:t>
      </w:r>
      <w:r w:rsidR="00AB55D2">
        <w:rPr>
          <w:rFonts w:ascii="Times New Roman" w:hAnsi="Times New Roman"/>
          <w:sz w:val="24"/>
          <w:szCs w:val="24"/>
        </w:rPr>
        <w:t xml:space="preserve"> </w:t>
      </w:r>
      <w:r w:rsidR="00D94493">
        <w:rPr>
          <w:rFonts w:ascii="Times New Roman" w:hAnsi="Times New Roman"/>
          <w:sz w:val="24"/>
          <w:szCs w:val="24"/>
        </w:rPr>
        <w:t xml:space="preserve">197-d and </w:t>
      </w:r>
      <w:r w:rsidRPr="00435561">
        <w:rPr>
          <w:rFonts w:ascii="Times New Roman" w:hAnsi="Times New Roman"/>
          <w:sz w:val="24"/>
          <w:szCs w:val="24"/>
        </w:rPr>
        <w:t>20</w:t>
      </w:r>
      <w:r w:rsidR="00380A9D" w:rsidRPr="00435561">
        <w:rPr>
          <w:rFonts w:ascii="Times New Roman" w:hAnsi="Times New Roman"/>
          <w:sz w:val="24"/>
          <w:szCs w:val="24"/>
        </w:rPr>
        <w:t>0</w:t>
      </w:r>
      <w:r w:rsidRPr="00114CC8">
        <w:rPr>
          <w:rFonts w:ascii="Times New Roman" w:hAnsi="Times New Roman"/>
          <w:sz w:val="24"/>
          <w:szCs w:val="24"/>
        </w:rPr>
        <w:t xml:space="preserve"> of the City Charter and on the basis of the Decision and Application, and based on the environmental determination and consideration described in the report</w:t>
      </w:r>
      <w:r w:rsidR="00047310">
        <w:rPr>
          <w:rFonts w:ascii="Times New Roman" w:hAnsi="Times New Roman"/>
          <w:sz w:val="24"/>
          <w:szCs w:val="24"/>
        </w:rPr>
        <w:t>, N</w:t>
      </w:r>
      <w:r w:rsidR="006E7A80" w:rsidRPr="00047310">
        <w:rPr>
          <w:rFonts w:ascii="Times New Roman" w:hAnsi="Times New Roman"/>
          <w:sz w:val="24"/>
          <w:szCs w:val="24"/>
        </w:rPr>
        <w:t xml:space="preserve"> </w:t>
      </w:r>
      <w:r w:rsidR="00A03034">
        <w:rPr>
          <w:rFonts w:ascii="Times New Roman" w:hAnsi="Times New Roman"/>
          <w:sz w:val="24"/>
          <w:szCs w:val="24"/>
        </w:rPr>
        <w:t>230382</w:t>
      </w:r>
      <w:r w:rsidR="00047310">
        <w:rPr>
          <w:rFonts w:ascii="Times New Roman" w:hAnsi="Times New Roman"/>
          <w:sz w:val="24"/>
          <w:szCs w:val="24"/>
        </w:rPr>
        <w:t xml:space="preserve"> ZR</w:t>
      </w:r>
      <w:r w:rsidR="00A03034">
        <w:rPr>
          <w:rFonts w:ascii="Times New Roman" w:hAnsi="Times New Roman"/>
          <w:sz w:val="24"/>
          <w:szCs w:val="24"/>
        </w:rPr>
        <w:t>K</w:t>
      </w:r>
      <w:r w:rsidRPr="00114CC8">
        <w:rPr>
          <w:rFonts w:ascii="Times New Roman" w:hAnsi="Times New Roman"/>
          <w:sz w:val="24"/>
          <w:szCs w:val="24"/>
        </w:rPr>
        <w:t xml:space="preserve">, incorporated by reference herein, and the record before the Council, the Council approves the Decision </w:t>
      </w:r>
      <w:r w:rsidR="00700F66">
        <w:rPr>
          <w:rFonts w:ascii="Times New Roman" w:hAnsi="Times New Roman"/>
          <w:sz w:val="24"/>
          <w:szCs w:val="24"/>
        </w:rPr>
        <w:t>of the City Planning Commission, with the following modifications.</w:t>
      </w:r>
    </w:p>
    <w:p w14:paraId="35F889CC" w14:textId="4B6E4350" w:rsidR="00897C39" w:rsidRPr="00897C39" w:rsidRDefault="00897C39" w:rsidP="00150F42">
      <w:pPr>
        <w:keepNext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 w:rsidRPr="00897C39">
        <w:rPr>
          <w:rFonts w:ascii="Times New Roman" w:hAnsi="Times New Roman"/>
          <w:snapToGrid/>
          <w:szCs w:val="24"/>
        </w:rPr>
        <w:lastRenderedPageBreak/>
        <w:t xml:space="preserve">Matter </w:t>
      </w:r>
      <w:r w:rsidRPr="00897C39">
        <w:rPr>
          <w:rFonts w:ascii="Times New Roman" w:hAnsi="Times New Roman"/>
          <w:snapToGrid/>
          <w:szCs w:val="24"/>
          <w:u w:val="single"/>
        </w:rPr>
        <w:t>underlined</w:t>
      </w:r>
      <w:r w:rsidR="00150F42">
        <w:rPr>
          <w:rFonts w:ascii="Times New Roman" w:hAnsi="Times New Roman"/>
          <w:snapToGrid/>
          <w:szCs w:val="24"/>
        </w:rPr>
        <w:t xml:space="preserve"> is new, to be added;</w:t>
      </w:r>
    </w:p>
    <w:p w14:paraId="1ACB1A79" w14:textId="77777777" w:rsidR="00897C39" w:rsidRPr="00897C39" w:rsidRDefault="00897C39" w:rsidP="00150F42">
      <w:pPr>
        <w:keepNext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 w:rsidRPr="00897C39">
        <w:rPr>
          <w:rFonts w:ascii="Times New Roman" w:hAnsi="Times New Roman"/>
          <w:snapToGrid/>
          <w:szCs w:val="24"/>
        </w:rPr>
        <w:t xml:space="preserve">Matter </w:t>
      </w:r>
      <w:r w:rsidRPr="00897C39">
        <w:rPr>
          <w:rFonts w:ascii="Times New Roman" w:hAnsi="Times New Roman"/>
          <w:strike/>
          <w:snapToGrid/>
          <w:szCs w:val="24"/>
        </w:rPr>
        <w:t xml:space="preserve">struck out </w:t>
      </w:r>
      <w:r w:rsidRPr="00897C39">
        <w:rPr>
          <w:rFonts w:ascii="Times New Roman" w:hAnsi="Times New Roman"/>
          <w:snapToGrid/>
          <w:szCs w:val="24"/>
        </w:rPr>
        <w:t>is to be deleted;</w:t>
      </w:r>
    </w:p>
    <w:p w14:paraId="6C4A4B77" w14:textId="77777777" w:rsidR="00897C39" w:rsidRPr="00897C39" w:rsidRDefault="00897C39" w:rsidP="00150F42">
      <w:pPr>
        <w:keepNext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 w:rsidRPr="00897C39">
        <w:rPr>
          <w:rFonts w:ascii="Times New Roman" w:hAnsi="Times New Roman"/>
          <w:snapToGrid/>
          <w:szCs w:val="24"/>
        </w:rPr>
        <w:t xml:space="preserve">Matter </w:t>
      </w:r>
      <w:r w:rsidRPr="00897C39">
        <w:rPr>
          <w:rFonts w:ascii="Times New Roman" w:hAnsi="Times New Roman"/>
          <w:dstrike/>
          <w:snapToGrid/>
          <w:szCs w:val="24"/>
        </w:rPr>
        <w:t>double struck out</w:t>
      </w:r>
      <w:r w:rsidRPr="00897C39">
        <w:rPr>
          <w:rFonts w:ascii="Times New Roman" w:hAnsi="Times New Roman"/>
          <w:snapToGrid/>
          <w:szCs w:val="24"/>
        </w:rPr>
        <w:t xml:space="preserve"> is old, deleted by the City Council;</w:t>
      </w:r>
    </w:p>
    <w:p w14:paraId="793E0B97" w14:textId="77777777" w:rsidR="00897C39" w:rsidRPr="00897C39" w:rsidRDefault="00897C39" w:rsidP="00150F42">
      <w:pPr>
        <w:keepNext/>
        <w:widowControl/>
        <w:shd w:val="clear" w:color="auto" w:fill="FFFFFF"/>
        <w:autoSpaceDN w:val="0"/>
        <w:rPr>
          <w:rFonts w:ascii="Arial" w:hAnsi="Arial" w:cs="Arial"/>
          <w:snapToGrid/>
          <w:color w:val="222222"/>
          <w:szCs w:val="24"/>
        </w:rPr>
      </w:pPr>
      <w:r w:rsidRPr="00897C39">
        <w:rPr>
          <w:rFonts w:ascii="Times New Roman" w:hAnsi="Times New Roman"/>
          <w:snapToGrid/>
          <w:szCs w:val="24"/>
        </w:rPr>
        <w:t xml:space="preserve">Matter </w:t>
      </w:r>
      <w:r w:rsidRPr="00897C39">
        <w:rPr>
          <w:rFonts w:ascii="Times New Roman" w:hAnsi="Times New Roman"/>
          <w:snapToGrid/>
          <w:szCs w:val="24"/>
          <w:u w:val="double"/>
        </w:rPr>
        <w:t>double-underlined</w:t>
      </w:r>
      <w:r w:rsidRPr="00897C39">
        <w:rPr>
          <w:rFonts w:ascii="Times New Roman" w:hAnsi="Times New Roman"/>
          <w:snapToGrid/>
          <w:szCs w:val="24"/>
        </w:rPr>
        <w:t xml:space="preserve"> is new, added by the City Council;</w:t>
      </w:r>
    </w:p>
    <w:p w14:paraId="52A37E88" w14:textId="77777777" w:rsidR="00150F42" w:rsidRPr="00897C39" w:rsidRDefault="00150F42" w:rsidP="00150F42">
      <w:pPr>
        <w:keepNext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 w:rsidRPr="00897C39">
        <w:rPr>
          <w:rFonts w:ascii="Times New Roman" w:hAnsi="Times New Roman"/>
          <w:snapToGrid/>
          <w:szCs w:val="24"/>
        </w:rPr>
        <w:t xml:space="preserve">Matter within # # is defined in Section 12-10; </w:t>
      </w:r>
    </w:p>
    <w:p w14:paraId="5C4F8754" w14:textId="77777777" w:rsidR="00897C39" w:rsidRPr="00897C39" w:rsidRDefault="00897C39" w:rsidP="00897C39">
      <w:pPr>
        <w:widowControl/>
        <w:autoSpaceDN w:val="0"/>
        <w:rPr>
          <w:rFonts w:ascii="Times New Roman" w:eastAsia="Batang" w:hAnsi="Times New Roman"/>
          <w:snapToGrid/>
          <w:szCs w:val="24"/>
          <w:lang w:eastAsia="ko-KR" w:bidi="en-US"/>
        </w:rPr>
      </w:pPr>
      <w:r w:rsidRPr="00897C39">
        <w:rPr>
          <w:rFonts w:ascii="Times New Roman" w:eastAsia="Batang" w:hAnsi="Times New Roman"/>
          <w:snapToGrid/>
          <w:szCs w:val="24"/>
          <w:lang w:eastAsia="ko-KR" w:bidi="en-US"/>
        </w:rPr>
        <w:t>* * * indicates where unchanged text appears in the Zoning Resolution.</w:t>
      </w:r>
    </w:p>
    <w:p w14:paraId="5DF05F7A" w14:textId="77777777" w:rsidR="00681097" w:rsidRPr="00681097" w:rsidRDefault="00681097" w:rsidP="00681097">
      <w:pPr>
        <w:jc w:val="center"/>
        <w:rPr>
          <w:rFonts w:ascii="Times New Roman" w:hAnsi="Times New Roman"/>
        </w:rPr>
      </w:pPr>
    </w:p>
    <w:p w14:paraId="5749A0E7" w14:textId="77777777" w:rsidR="00A03034" w:rsidRPr="00A03034" w:rsidRDefault="00A03034" w:rsidP="00A03034">
      <w:pPr>
        <w:widowControl/>
        <w:spacing w:after="200" w:line="276" w:lineRule="auto"/>
        <w:jc w:val="center"/>
        <w:rPr>
          <w:rFonts w:ascii="Times New Roman" w:hAnsi="Times New Roman"/>
          <w:snapToGrid/>
          <w:szCs w:val="24"/>
        </w:rPr>
      </w:pPr>
      <w:r w:rsidRPr="00A03034">
        <w:rPr>
          <w:rFonts w:ascii="Times New Roman" w:hAnsi="Times New Roman"/>
          <w:snapToGrid/>
          <w:szCs w:val="24"/>
        </w:rPr>
        <w:t>*     *     *</w:t>
      </w:r>
    </w:p>
    <w:p w14:paraId="3EAEAD90" w14:textId="77777777" w:rsidR="00A03034" w:rsidRPr="00A03034" w:rsidRDefault="00A03034" w:rsidP="00A03034">
      <w:pPr>
        <w:widowControl/>
        <w:spacing w:after="200" w:line="276" w:lineRule="auto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APPENDIX F</w:t>
      </w:r>
    </w:p>
    <w:p w14:paraId="4E453984" w14:textId="77777777" w:rsidR="00A03034" w:rsidRPr="00A03034" w:rsidRDefault="00A03034" w:rsidP="00A03034">
      <w:pPr>
        <w:widowControl/>
        <w:spacing w:after="200" w:line="276" w:lineRule="auto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 xml:space="preserve">Inclusionary Housing Designated Areas and Mandatory Inclusionary Housing Areas </w:t>
      </w:r>
    </w:p>
    <w:p w14:paraId="50BC4C60" w14:textId="77777777" w:rsidR="00A03034" w:rsidRPr="00A03034" w:rsidRDefault="00A03034" w:rsidP="00A03034">
      <w:pPr>
        <w:widowControl/>
        <w:spacing w:after="200" w:line="276" w:lineRule="auto"/>
        <w:jc w:val="center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*     *     *</w:t>
      </w:r>
    </w:p>
    <w:p w14:paraId="62CAED64" w14:textId="77777777" w:rsidR="00A03034" w:rsidRPr="00A03034" w:rsidRDefault="00A03034" w:rsidP="00A03034">
      <w:pPr>
        <w:widowControl/>
        <w:spacing w:after="200" w:line="276" w:lineRule="auto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BROOKLYN</w:t>
      </w:r>
    </w:p>
    <w:p w14:paraId="1E021276" w14:textId="77777777" w:rsidR="00A03034" w:rsidRPr="00A03034" w:rsidRDefault="00A03034" w:rsidP="00A03034">
      <w:pPr>
        <w:widowControl/>
        <w:spacing w:after="200" w:line="276" w:lineRule="auto"/>
        <w:jc w:val="center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*     *     *</w:t>
      </w:r>
    </w:p>
    <w:p w14:paraId="508AF961" w14:textId="77777777" w:rsidR="00A03034" w:rsidRPr="00A03034" w:rsidRDefault="00A03034" w:rsidP="00A03034">
      <w:pPr>
        <w:widowControl/>
        <w:spacing w:after="200" w:line="276" w:lineRule="auto"/>
        <w:rPr>
          <w:rFonts w:ascii="Times New Roman" w:hAnsi="Times New Roman"/>
          <w:b/>
          <w:bCs/>
          <w:snapToGrid/>
          <w:szCs w:val="24"/>
        </w:rPr>
      </w:pPr>
      <w:r w:rsidRPr="00A03034">
        <w:rPr>
          <w:rFonts w:ascii="Times New Roman" w:hAnsi="Times New Roman"/>
          <w:b/>
          <w:bCs/>
          <w:snapToGrid/>
          <w:szCs w:val="24"/>
        </w:rPr>
        <w:t>Brooklyn Community District 15</w:t>
      </w:r>
    </w:p>
    <w:p w14:paraId="7E8DE722" w14:textId="77777777" w:rsidR="00A03034" w:rsidRPr="00A03034" w:rsidRDefault="00A03034" w:rsidP="00A03034">
      <w:pPr>
        <w:widowControl/>
        <w:spacing w:after="200" w:line="276" w:lineRule="auto"/>
        <w:jc w:val="center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*     *     *</w:t>
      </w:r>
    </w:p>
    <w:p w14:paraId="24E90EF2" w14:textId="77777777" w:rsidR="00A03034" w:rsidRPr="00A03034" w:rsidRDefault="00A03034" w:rsidP="00A03034">
      <w:pPr>
        <w:widowControl/>
        <w:spacing w:after="200" w:line="276" w:lineRule="auto"/>
        <w:rPr>
          <w:rFonts w:ascii="Times New Roman" w:eastAsia="Calibri" w:hAnsi="Times New Roman"/>
          <w:snapToGrid/>
          <w:szCs w:val="24"/>
        </w:rPr>
      </w:pPr>
      <w:r w:rsidRPr="6094273C">
        <w:rPr>
          <w:rFonts w:ascii="Times New Roman" w:eastAsia="Calibri" w:hAnsi="Times New Roman"/>
          <w:snapToGrid/>
          <w:u w:val="single"/>
        </w:rPr>
        <w:t xml:space="preserve">Map 6 </w:t>
      </w:r>
      <w:r w:rsidRPr="6094273C">
        <w:rPr>
          <w:rFonts w:ascii="Times New Roman" w:eastAsia="Calibri" w:hAnsi="Times New Roman"/>
          <w:snapToGrid/>
        </w:rPr>
        <w:t xml:space="preserve">– </w:t>
      </w:r>
      <w:r w:rsidRPr="6094273C">
        <w:rPr>
          <w:rFonts w:ascii="Times New Roman" w:eastAsia="Calibri" w:hAnsi="Times New Roman"/>
          <w:snapToGrid/>
          <w:u w:val="single"/>
        </w:rPr>
        <w:t>[date of adoption]</w:t>
      </w:r>
    </w:p>
    <w:p w14:paraId="13214616" w14:textId="06612BC3" w:rsidR="00A03034" w:rsidRPr="00A03034" w:rsidRDefault="00150F42" w:rsidP="00A03034">
      <w:pPr>
        <w:widowControl/>
        <w:spacing w:after="200" w:line="276" w:lineRule="auto"/>
        <w:jc w:val="center"/>
        <w:rPr>
          <w:rFonts w:ascii="Times New Roman" w:hAnsi="Times New Roman"/>
          <w:snapToGrid/>
          <w:szCs w:val="24"/>
        </w:rPr>
      </w:pPr>
      <w:r>
        <w:rPr>
          <w:rFonts w:ascii="Calibri" w:eastAsia="Calibri" w:hAnsi="Calibri" w:cs="Arial"/>
          <w:noProof/>
          <w:snapToGrid/>
          <w:sz w:val="22"/>
          <w:szCs w:val="22"/>
        </w:rPr>
        <w:lastRenderedPageBreak/>
        <w:drawing>
          <wp:inline distT="0" distB="0" distL="0" distR="0" wp14:anchorId="15FAC480" wp14:editId="78BAE0FB">
            <wp:extent cx="5135525" cy="3873741"/>
            <wp:effectExtent l="0" t="0" r="8255" b="0"/>
            <wp:docPr id="1" name="Picture 1" descr="C:\Users\ahuh\Desktop\Avenue X COUNCIL MOD VER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uh\Desktop\Avenue X COUNCIL MOD VERSI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952" cy="387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034" w:rsidRPr="00A03034">
        <w:rPr>
          <w:rFonts w:ascii="Calibri" w:eastAsia="Calibri" w:hAnsi="Calibri" w:cs="Arial"/>
          <w:snapToGrid/>
          <w:sz w:val="22"/>
          <w:szCs w:val="22"/>
        </w:rPr>
        <w:br/>
      </w:r>
      <w:r w:rsidR="00A03034" w:rsidRPr="00A03034">
        <w:rPr>
          <w:rFonts w:ascii="Times New Roman" w:eastAsia="Calibri" w:hAnsi="Times New Roman"/>
          <w:snapToGrid/>
          <w:szCs w:val="24"/>
        </w:rPr>
        <w:t xml:space="preserve">Portion of Community District </w:t>
      </w:r>
      <w:r w:rsidR="00A03034" w:rsidRPr="00A03034">
        <w:rPr>
          <w:rFonts w:ascii="Times New Roman" w:hAnsi="Times New Roman"/>
          <w:snapToGrid/>
          <w:szCs w:val="24"/>
        </w:rPr>
        <w:t>15, Brooklyn</w:t>
      </w:r>
    </w:p>
    <w:p w14:paraId="238D189E" w14:textId="77777777" w:rsidR="00A03034" w:rsidRPr="00A03034" w:rsidRDefault="00A03034" w:rsidP="00A03034">
      <w:pPr>
        <w:widowControl/>
        <w:spacing w:after="200" w:line="276" w:lineRule="auto"/>
        <w:jc w:val="center"/>
        <w:rPr>
          <w:rFonts w:ascii="Times New Roman" w:hAnsi="Times New Roman"/>
          <w:b/>
          <w:snapToGrid/>
          <w:szCs w:val="24"/>
        </w:rPr>
      </w:pPr>
      <w:r w:rsidRPr="00A03034">
        <w:rPr>
          <w:rFonts w:ascii="Times New Roman" w:hAnsi="Times New Roman"/>
          <w:b/>
          <w:snapToGrid/>
          <w:szCs w:val="24"/>
        </w:rPr>
        <w:t>*     *     *</w:t>
      </w:r>
    </w:p>
    <w:p w14:paraId="25EC18C0" w14:textId="77777777" w:rsidR="001272DA" w:rsidRPr="001A6466" w:rsidRDefault="001272DA" w:rsidP="001272DA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Adopted.</w:t>
      </w:r>
    </w:p>
    <w:p w14:paraId="3154B3C7" w14:textId="77777777" w:rsidR="00700F66" w:rsidRDefault="00700F66" w:rsidP="001272DA">
      <w:pPr>
        <w:jc w:val="both"/>
        <w:rPr>
          <w:rFonts w:ascii="Times New Roman" w:hAnsi="Times New Roman"/>
          <w:szCs w:val="24"/>
        </w:rPr>
      </w:pPr>
    </w:p>
    <w:p w14:paraId="20160E82" w14:textId="46A7E04D" w:rsidR="001272DA" w:rsidRPr="001A6466" w:rsidRDefault="00F3200A" w:rsidP="001272D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Office of the City Clerk,</w:t>
      </w:r>
      <w:r w:rsidR="001272DA" w:rsidRPr="001A6466">
        <w:rPr>
          <w:rFonts w:ascii="Times New Roman" w:hAnsi="Times New Roman"/>
          <w:szCs w:val="24"/>
        </w:rPr>
        <w:t>}</w:t>
      </w:r>
    </w:p>
    <w:p w14:paraId="09375364" w14:textId="77777777" w:rsidR="001272DA" w:rsidRPr="001A6466" w:rsidRDefault="00F3200A" w:rsidP="001272DA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City of New York,</w:t>
      </w:r>
      <w:r w:rsidR="001272DA" w:rsidRPr="001A6466">
        <w:rPr>
          <w:rFonts w:ascii="Times New Roman" w:hAnsi="Times New Roman"/>
          <w:szCs w:val="24"/>
        </w:rPr>
        <w:t>} ss.:</w:t>
      </w:r>
    </w:p>
    <w:p w14:paraId="2A86E5B7" w14:textId="77777777" w:rsidR="001272DA" w:rsidRPr="001A6466" w:rsidRDefault="001272DA" w:rsidP="001272DA">
      <w:pPr>
        <w:jc w:val="both"/>
        <w:rPr>
          <w:rFonts w:ascii="Times New Roman" w:hAnsi="Times New Roman"/>
          <w:szCs w:val="24"/>
        </w:rPr>
      </w:pPr>
    </w:p>
    <w:p w14:paraId="142774C6" w14:textId="2EB9ED0F" w:rsidR="001272DA" w:rsidRPr="001A6466" w:rsidRDefault="001272DA" w:rsidP="001272DA">
      <w:pPr>
        <w:ind w:firstLine="144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I hereby certify that the foregoing is a true copy of a Resolution passed by The Council of The City of New York on</w:t>
      </w:r>
      <w:r w:rsidR="007913C5">
        <w:rPr>
          <w:rFonts w:ascii="Times New Roman" w:hAnsi="Times New Roman"/>
          <w:szCs w:val="24"/>
        </w:rPr>
        <w:t xml:space="preserve"> </w:t>
      </w:r>
      <w:r w:rsidR="0030713A">
        <w:rPr>
          <w:rFonts w:ascii="Times New Roman" w:hAnsi="Times New Roman"/>
          <w:szCs w:val="24"/>
        </w:rPr>
        <w:t>_________</w:t>
      </w:r>
      <w:r>
        <w:rPr>
          <w:rFonts w:ascii="Times New Roman" w:hAnsi="Times New Roman"/>
          <w:szCs w:val="24"/>
        </w:rPr>
        <w:t>,</w:t>
      </w:r>
      <w:r w:rsidRPr="001A6466">
        <w:rPr>
          <w:rFonts w:ascii="Times New Roman" w:hAnsi="Times New Roman"/>
          <w:szCs w:val="24"/>
        </w:rPr>
        <w:t xml:space="preserve"> 20</w:t>
      </w:r>
      <w:r>
        <w:rPr>
          <w:rFonts w:ascii="Times New Roman" w:hAnsi="Times New Roman"/>
          <w:szCs w:val="24"/>
        </w:rPr>
        <w:t>2</w:t>
      </w:r>
      <w:r w:rsidR="00571E17">
        <w:rPr>
          <w:rFonts w:ascii="Times New Roman" w:hAnsi="Times New Roman"/>
          <w:szCs w:val="24"/>
        </w:rPr>
        <w:t>4</w:t>
      </w:r>
      <w:r w:rsidRPr="001A6466">
        <w:rPr>
          <w:rFonts w:ascii="Times New Roman" w:hAnsi="Times New Roman"/>
          <w:szCs w:val="24"/>
        </w:rPr>
        <w:t>, on file in this office.</w:t>
      </w:r>
    </w:p>
    <w:p w14:paraId="509DF94F" w14:textId="77777777" w:rsidR="001272DA" w:rsidRPr="001A6466" w:rsidRDefault="001272DA" w:rsidP="001272DA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57721C19" w14:textId="67E57EC5" w:rsidR="001272DA" w:rsidRDefault="001272DA" w:rsidP="001272DA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C3E9345" w14:textId="77777777" w:rsidR="00681097" w:rsidRPr="001A6466" w:rsidRDefault="00681097" w:rsidP="001272DA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FACC119" w14:textId="77777777" w:rsidR="001272DA" w:rsidRPr="001A6466" w:rsidRDefault="001272DA" w:rsidP="001272DA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.....................................................</w:t>
      </w:r>
    </w:p>
    <w:p w14:paraId="01EA4DC0" w14:textId="1D6B8A51" w:rsidR="001E653C" w:rsidRPr="00571E17" w:rsidRDefault="001272DA" w:rsidP="00571E17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City Clerk, Clerk of The Council</w:t>
      </w:r>
    </w:p>
    <w:sectPr w:rsidR="001E653C" w:rsidRPr="00571E17" w:rsidSect="002160BE">
      <w:headerReference w:type="default" r:id="rId12"/>
      <w:footerReference w:type="even" r:id="rId13"/>
      <w:footerReference w:type="default" r:id="rId14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EE130" w14:textId="77777777" w:rsidR="00FD17E1" w:rsidRDefault="00FD17E1" w:rsidP="00FD5A8D">
      <w:r>
        <w:separator/>
      </w:r>
    </w:p>
  </w:endnote>
  <w:endnote w:type="continuationSeparator" w:id="0">
    <w:p w14:paraId="4484C452" w14:textId="77777777" w:rsidR="00FD17E1" w:rsidRDefault="00FD17E1" w:rsidP="00F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39B2" w14:textId="77777777" w:rsidR="00416314" w:rsidRDefault="004163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E34E8" w14:textId="77777777" w:rsidR="00416314" w:rsidRDefault="004163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A1BC8" w14:textId="77777777" w:rsidR="00416314" w:rsidRDefault="004163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B50F9" w14:textId="77777777" w:rsidR="00FD17E1" w:rsidRDefault="00FD17E1" w:rsidP="00FD5A8D">
      <w:r>
        <w:separator/>
      </w:r>
    </w:p>
  </w:footnote>
  <w:footnote w:type="continuationSeparator" w:id="0">
    <w:p w14:paraId="723C05FC" w14:textId="77777777" w:rsidR="00FD17E1" w:rsidRDefault="00FD17E1" w:rsidP="00FD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73DB" w14:textId="4945C01C" w:rsidR="00416314" w:rsidRPr="00D90F5C" w:rsidRDefault="00416314">
    <w:pPr>
      <w:pStyle w:val="Header"/>
      <w:rPr>
        <w:rFonts w:ascii="Times New Roman" w:hAnsi="Times New Roman"/>
        <w:b/>
        <w:bCs/>
        <w:szCs w:val="24"/>
      </w:rPr>
    </w:pPr>
    <w:r w:rsidRPr="00D90F5C">
      <w:rPr>
        <w:rFonts w:ascii="Times New Roman" w:hAnsi="Times New Roman"/>
        <w:b/>
        <w:bCs/>
        <w:szCs w:val="24"/>
      </w:rPr>
      <w:t xml:space="preserve">Page </w:t>
    </w:r>
    <w:r w:rsidRPr="00D90F5C">
      <w:rPr>
        <w:rFonts w:ascii="Times New Roman" w:hAnsi="Times New Roman"/>
        <w:b/>
        <w:bCs/>
        <w:szCs w:val="24"/>
      </w:rPr>
      <w:fldChar w:fldCharType="begin"/>
    </w:r>
    <w:r w:rsidRPr="00D90F5C">
      <w:rPr>
        <w:rFonts w:ascii="Times New Roman" w:hAnsi="Times New Roman"/>
        <w:b/>
        <w:bCs/>
        <w:szCs w:val="24"/>
      </w:rPr>
      <w:instrText xml:space="preserve"> PAGE </w:instrText>
    </w:r>
    <w:r w:rsidRPr="00D90F5C">
      <w:rPr>
        <w:rFonts w:ascii="Times New Roman" w:hAnsi="Times New Roman"/>
        <w:b/>
        <w:bCs/>
        <w:szCs w:val="24"/>
      </w:rPr>
      <w:fldChar w:fldCharType="separate"/>
    </w:r>
    <w:r w:rsidR="00D57E9B">
      <w:rPr>
        <w:rFonts w:ascii="Times New Roman" w:hAnsi="Times New Roman"/>
        <w:b/>
        <w:bCs/>
        <w:noProof/>
        <w:szCs w:val="24"/>
      </w:rPr>
      <w:t>3</w:t>
    </w:r>
    <w:r w:rsidRPr="00D90F5C">
      <w:rPr>
        <w:rFonts w:ascii="Times New Roman" w:hAnsi="Times New Roman"/>
        <w:b/>
        <w:bCs/>
        <w:szCs w:val="24"/>
      </w:rPr>
      <w:fldChar w:fldCharType="end"/>
    </w:r>
    <w:r w:rsidRPr="00D90F5C">
      <w:rPr>
        <w:rFonts w:ascii="Times New Roman" w:hAnsi="Times New Roman"/>
        <w:b/>
        <w:bCs/>
        <w:szCs w:val="24"/>
      </w:rPr>
      <w:t xml:space="preserve"> of </w:t>
    </w:r>
    <w:r w:rsidR="00571E17">
      <w:rPr>
        <w:rFonts w:ascii="Times New Roman" w:hAnsi="Times New Roman"/>
        <w:b/>
        <w:bCs/>
        <w:szCs w:val="24"/>
      </w:rPr>
      <w:t>3</w:t>
    </w:r>
  </w:p>
  <w:p w14:paraId="2605467E" w14:textId="73B4E52C" w:rsidR="00416314" w:rsidRDefault="00416314">
    <w:pPr>
      <w:pStyle w:val="Header"/>
      <w:rPr>
        <w:rFonts w:ascii="Times New Roman" w:hAnsi="Times New Roman"/>
        <w:b/>
        <w:bCs/>
        <w:szCs w:val="24"/>
      </w:rPr>
    </w:pPr>
    <w:r w:rsidRPr="003D07F5">
      <w:rPr>
        <w:rFonts w:ascii="Times New Roman" w:hAnsi="Times New Roman"/>
        <w:b/>
        <w:bCs/>
        <w:szCs w:val="24"/>
      </w:rPr>
      <w:t xml:space="preserve">N </w:t>
    </w:r>
    <w:r w:rsidR="00571E17">
      <w:rPr>
        <w:rFonts w:ascii="Times New Roman" w:hAnsi="Times New Roman"/>
        <w:b/>
        <w:bCs/>
        <w:szCs w:val="24"/>
      </w:rPr>
      <w:t>230382</w:t>
    </w:r>
    <w:r w:rsidR="00E46431">
      <w:rPr>
        <w:rFonts w:ascii="Times New Roman" w:hAnsi="Times New Roman"/>
        <w:b/>
        <w:szCs w:val="24"/>
      </w:rPr>
      <w:t xml:space="preserve"> ZR</w:t>
    </w:r>
    <w:r w:rsidR="00571E17">
      <w:rPr>
        <w:rFonts w:ascii="Times New Roman" w:hAnsi="Times New Roman"/>
        <w:b/>
        <w:szCs w:val="24"/>
      </w:rPr>
      <w:t>K</w:t>
    </w:r>
  </w:p>
  <w:p w14:paraId="336E1083" w14:textId="3C371855" w:rsidR="00416314" w:rsidRDefault="00416314">
    <w:pPr>
      <w:pStyle w:val="Header"/>
      <w:rPr>
        <w:rFonts w:ascii="Times New Roman" w:hAnsi="Times New Roman"/>
        <w:b/>
        <w:bCs/>
        <w:szCs w:val="24"/>
      </w:rPr>
    </w:pPr>
    <w:r w:rsidRPr="00D90F5C">
      <w:rPr>
        <w:rFonts w:ascii="Times New Roman" w:hAnsi="Times New Roman"/>
        <w:b/>
        <w:bCs/>
        <w:szCs w:val="24"/>
      </w:rPr>
      <w:t xml:space="preserve">Res. No. </w:t>
    </w:r>
    <w:r w:rsidR="00B73BB3">
      <w:rPr>
        <w:rFonts w:ascii="Times New Roman" w:hAnsi="Times New Roman"/>
        <w:b/>
        <w:bCs/>
        <w:szCs w:val="24"/>
      </w:rPr>
      <w:t>____</w:t>
    </w:r>
    <w:r w:rsidR="00D16E17">
      <w:rPr>
        <w:rFonts w:ascii="Times New Roman" w:hAnsi="Times New Roman"/>
        <w:b/>
        <w:bCs/>
        <w:szCs w:val="24"/>
      </w:rPr>
      <w:t xml:space="preserve"> </w:t>
    </w:r>
    <w:r w:rsidRPr="00D90F5C">
      <w:rPr>
        <w:rFonts w:ascii="Times New Roman" w:hAnsi="Times New Roman"/>
        <w:b/>
        <w:bCs/>
        <w:szCs w:val="24"/>
      </w:rPr>
      <w:t xml:space="preserve">(L.U. No. </w:t>
    </w:r>
    <w:r w:rsidR="00571E17">
      <w:rPr>
        <w:rFonts w:ascii="Times New Roman" w:hAnsi="Times New Roman"/>
        <w:b/>
        <w:bCs/>
        <w:szCs w:val="24"/>
      </w:rPr>
      <w:t>45</w:t>
    </w:r>
    <w:r w:rsidR="00D16E17">
      <w:rPr>
        <w:rFonts w:ascii="Times New Roman" w:hAnsi="Times New Roman"/>
        <w:b/>
        <w:bCs/>
        <w:szCs w:val="24"/>
      </w:rPr>
      <w:t>)</w:t>
    </w:r>
  </w:p>
  <w:p w14:paraId="207C4909" w14:textId="77777777" w:rsidR="00416314" w:rsidRDefault="00416314">
    <w:pPr>
      <w:pStyle w:val="Header"/>
      <w:rPr>
        <w:rFonts w:ascii="Times New Roman" w:hAnsi="Times New Roman"/>
        <w:b/>
        <w:bCs/>
        <w:szCs w:val="24"/>
      </w:rPr>
    </w:pPr>
  </w:p>
  <w:p w14:paraId="5B0A90C5" w14:textId="77777777" w:rsidR="00416314" w:rsidRPr="00D90F5C" w:rsidRDefault="00416314">
    <w:pPr>
      <w:pStyle w:val="Header"/>
      <w:rPr>
        <w:rFonts w:ascii="Times New Roman" w:hAnsi="Times New Roman"/>
        <w:b/>
        <w:bCs/>
        <w:szCs w:val="24"/>
      </w:rPr>
    </w:pPr>
  </w:p>
  <w:p w14:paraId="3F60BFBD" w14:textId="77777777" w:rsidR="00416314" w:rsidRDefault="00416314">
    <w:pPr>
      <w:pStyle w:val="Header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lowerLetter"/>
      <w:pStyle w:val="Level1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spacing w:val="-20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11" w:hanging="360"/>
      </w:pPr>
    </w:lvl>
    <w:lvl w:ilvl="3">
      <w:numFmt w:val="bullet"/>
      <w:lvlText w:val="•"/>
      <w:lvlJc w:val="left"/>
      <w:pPr>
        <w:ind w:left="3042" w:hanging="360"/>
      </w:pPr>
    </w:lvl>
    <w:lvl w:ilvl="4">
      <w:numFmt w:val="bullet"/>
      <w:lvlText w:val="•"/>
      <w:lvlJc w:val="left"/>
      <w:pPr>
        <w:ind w:left="3973" w:hanging="360"/>
      </w:pPr>
    </w:lvl>
    <w:lvl w:ilvl="5">
      <w:numFmt w:val="bullet"/>
      <w:lvlText w:val="•"/>
      <w:lvlJc w:val="left"/>
      <w:pPr>
        <w:ind w:left="4904" w:hanging="360"/>
      </w:pPr>
    </w:lvl>
    <w:lvl w:ilvl="6">
      <w:numFmt w:val="bullet"/>
      <w:lvlText w:val="•"/>
      <w:lvlJc w:val="left"/>
      <w:pPr>
        <w:ind w:left="5835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97" w:hanging="360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20" w:hanging="720"/>
      </w:pPr>
      <w:rPr>
        <w:rFonts w:ascii="Times New Roman" w:hAnsi="Times New Roman" w:cs="Times New Roman"/>
        <w:b w:val="0"/>
        <w:bCs w:val="0"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696" w:hanging="720"/>
      </w:pPr>
    </w:lvl>
    <w:lvl w:ilvl="2">
      <w:numFmt w:val="bullet"/>
      <w:lvlText w:val="•"/>
      <w:lvlJc w:val="left"/>
      <w:pPr>
        <w:ind w:left="2572" w:hanging="720"/>
      </w:pPr>
    </w:lvl>
    <w:lvl w:ilvl="3">
      <w:numFmt w:val="bullet"/>
      <w:lvlText w:val="•"/>
      <w:lvlJc w:val="left"/>
      <w:pPr>
        <w:ind w:left="3448" w:hanging="720"/>
      </w:pPr>
    </w:lvl>
    <w:lvl w:ilvl="4">
      <w:numFmt w:val="bullet"/>
      <w:lvlText w:val="•"/>
      <w:lvlJc w:val="left"/>
      <w:pPr>
        <w:ind w:left="4324" w:hanging="720"/>
      </w:pPr>
    </w:lvl>
    <w:lvl w:ilvl="5">
      <w:numFmt w:val="bullet"/>
      <w:lvlText w:val="•"/>
      <w:lvlJc w:val="left"/>
      <w:pPr>
        <w:ind w:left="5200" w:hanging="720"/>
      </w:pPr>
    </w:lvl>
    <w:lvl w:ilvl="6">
      <w:numFmt w:val="bullet"/>
      <w:lvlText w:val="•"/>
      <w:lvlJc w:val="left"/>
      <w:pPr>
        <w:ind w:left="6076" w:hanging="720"/>
      </w:pPr>
    </w:lvl>
    <w:lvl w:ilvl="7">
      <w:numFmt w:val="bullet"/>
      <w:lvlText w:val="•"/>
      <w:lvlJc w:val="left"/>
      <w:pPr>
        <w:ind w:left="6952" w:hanging="720"/>
      </w:pPr>
    </w:lvl>
    <w:lvl w:ilvl="8">
      <w:numFmt w:val="bullet"/>
      <w:lvlText w:val="•"/>
      <w:lvlJc w:val="left"/>
      <w:pPr>
        <w:ind w:left="7828" w:hanging="720"/>
      </w:pPr>
    </w:lvl>
  </w:abstractNum>
  <w:abstractNum w:abstractNumId="3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96" w:hanging="360"/>
      </w:pPr>
    </w:lvl>
    <w:lvl w:ilvl="2">
      <w:numFmt w:val="bullet"/>
      <w:lvlText w:val="•"/>
      <w:lvlJc w:val="left"/>
      <w:pPr>
        <w:ind w:left="2572" w:hanging="360"/>
      </w:p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324" w:hanging="360"/>
      </w:pPr>
    </w:lvl>
    <w:lvl w:ilvl="5">
      <w:numFmt w:val="bullet"/>
      <w:lvlText w:val="•"/>
      <w:lvlJc w:val="left"/>
      <w:pPr>
        <w:ind w:left="5200" w:hanging="360"/>
      </w:pPr>
    </w:lvl>
    <w:lvl w:ilvl="6">
      <w:numFmt w:val="bullet"/>
      <w:lvlText w:val="•"/>
      <w:lvlJc w:val="left"/>
      <w:pPr>
        <w:ind w:left="6076" w:hanging="360"/>
      </w:pPr>
    </w:lvl>
    <w:lvl w:ilvl="7">
      <w:numFmt w:val="bullet"/>
      <w:lvlText w:val="•"/>
      <w:lvlJc w:val="left"/>
      <w:pPr>
        <w:ind w:left="6952" w:hanging="360"/>
      </w:pPr>
    </w:lvl>
    <w:lvl w:ilvl="8">
      <w:numFmt w:val="bullet"/>
      <w:lvlText w:val="•"/>
      <w:lvlJc w:val="left"/>
      <w:pPr>
        <w:ind w:left="7828" w:hanging="360"/>
      </w:pPr>
    </w:lvl>
  </w:abstractNum>
  <w:abstractNum w:abstractNumId="4" w15:restartNumberingAfterBreak="0">
    <w:nsid w:val="3FF42D2E"/>
    <w:multiLevelType w:val="multilevel"/>
    <w:tmpl w:val="00000885"/>
    <w:lvl w:ilvl="0">
      <w:start w:val="1"/>
      <w:numFmt w:val="decimal"/>
      <w:lvlText w:val="%1)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spacing w:val="-20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11" w:hanging="360"/>
      </w:pPr>
    </w:lvl>
    <w:lvl w:ilvl="3">
      <w:numFmt w:val="bullet"/>
      <w:lvlText w:val="•"/>
      <w:lvlJc w:val="left"/>
      <w:pPr>
        <w:ind w:left="3042" w:hanging="360"/>
      </w:pPr>
    </w:lvl>
    <w:lvl w:ilvl="4">
      <w:numFmt w:val="bullet"/>
      <w:lvlText w:val="•"/>
      <w:lvlJc w:val="left"/>
      <w:pPr>
        <w:ind w:left="3973" w:hanging="360"/>
      </w:pPr>
    </w:lvl>
    <w:lvl w:ilvl="5">
      <w:numFmt w:val="bullet"/>
      <w:lvlText w:val="•"/>
      <w:lvlJc w:val="left"/>
      <w:pPr>
        <w:ind w:left="4904" w:hanging="360"/>
      </w:pPr>
    </w:lvl>
    <w:lvl w:ilvl="6">
      <w:numFmt w:val="bullet"/>
      <w:lvlText w:val="•"/>
      <w:lvlJc w:val="left"/>
      <w:pPr>
        <w:ind w:left="5835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97" w:hanging="360"/>
      </w:pPr>
    </w:lvl>
  </w:abstractNum>
  <w:abstractNum w:abstractNumId="5" w15:restartNumberingAfterBreak="0">
    <w:nsid w:val="5EBA616B"/>
    <w:multiLevelType w:val="multilevel"/>
    <w:tmpl w:val="00000885"/>
    <w:lvl w:ilvl="0">
      <w:start w:val="1"/>
      <w:numFmt w:val="decimal"/>
      <w:lvlText w:val="%1)"/>
      <w:lvlJc w:val="left"/>
      <w:pPr>
        <w:ind w:left="460" w:hanging="360"/>
      </w:pPr>
      <w:rPr>
        <w:rFonts w:ascii="Times New Roman" w:hAnsi="Times New Roman" w:cs="Times New Roman"/>
        <w:b w:val="0"/>
        <w:bCs w:val="0"/>
        <w:spacing w:val="-20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11" w:hanging="360"/>
      </w:pPr>
    </w:lvl>
    <w:lvl w:ilvl="3">
      <w:numFmt w:val="bullet"/>
      <w:lvlText w:val="•"/>
      <w:lvlJc w:val="left"/>
      <w:pPr>
        <w:ind w:left="3042" w:hanging="360"/>
      </w:pPr>
    </w:lvl>
    <w:lvl w:ilvl="4">
      <w:numFmt w:val="bullet"/>
      <w:lvlText w:val="•"/>
      <w:lvlJc w:val="left"/>
      <w:pPr>
        <w:ind w:left="3973" w:hanging="360"/>
      </w:pPr>
    </w:lvl>
    <w:lvl w:ilvl="5">
      <w:numFmt w:val="bullet"/>
      <w:lvlText w:val="•"/>
      <w:lvlJc w:val="left"/>
      <w:pPr>
        <w:ind w:left="4904" w:hanging="360"/>
      </w:pPr>
    </w:lvl>
    <w:lvl w:ilvl="6">
      <w:numFmt w:val="bullet"/>
      <w:lvlText w:val="•"/>
      <w:lvlJc w:val="left"/>
      <w:pPr>
        <w:ind w:left="5835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97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2"/>
      <w:lvl w:ilvl="0">
        <w:start w:val="2"/>
        <w:numFmt w:val="lowerLetter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DA"/>
    <w:rsid w:val="00047310"/>
    <w:rsid w:val="00064DBD"/>
    <w:rsid w:val="000937BC"/>
    <w:rsid w:val="000B2201"/>
    <w:rsid w:val="000C076F"/>
    <w:rsid w:val="000C1357"/>
    <w:rsid w:val="001272DA"/>
    <w:rsid w:val="00140E22"/>
    <w:rsid w:val="00141856"/>
    <w:rsid w:val="00150F42"/>
    <w:rsid w:val="00177305"/>
    <w:rsid w:val="0019041C"/>
    <w:rsid w:val="00194E6D"/>
    <w:rsid w:val="00196A16"/>
    <w:rsid w:val="001C1870"/>
    <w:rsid w:val="001C7241"/>
    <w:rsid w:val="001E4CA6"/>
    <w:rsid w:val="001E653C"/>
    <w:rsid w:val="002160BE"/>
    <w:rsid w:val="00235830"/>
    <w:rsid w:val="0030713A"/>
    <w:rsid w:val="003101CF"/>
    <w:rsid w:val="00332243"/>
    <w:rsid w:val="00336A0E"/>
    <w:rsid w:val="003439D4"/>
    <w:rsid w:val="00365C30"/>
    <w:rsid w:val="00380A9D"/>
    <w:rsid w:val="00381058"/>
    <w:rsid w:val="003C02FE"/>
    <w:rsid w:val="003C2C34"/>
    <w:rsid w:val="003D07F5"/>
    <w:rsid w:val="004011DC"/>
    <w:rsid w:val="00404EEE"/>
    <w:rsid w:val="00416314"/>
    <w:rsid w:val="00435561"/>
    <w:rsid w:val="00475FFB"/>
    <w:rsid w:val="004E06BF"/>
    <w:rsid w:val="004E65F1"/>
    <w:rsid w:val="004F3712"/>
    <w:rsid w:val="00520637"/>
    <w:rsid w:val="00550454"/>
    <w:rsid w:val="00571E17"/>
    <w:rsid w:val="00577E54"/>
    <w:rsid w:val="0059625B"/>
    <w:rsid w:val="005A0F05"/>
    <w:rsid w:val="005C431C"/>
    <w:rsid w:val="00602DDB"/>
    <w:rsid w:val="00611286"/>
    <w:rsid w:val="0061373C"/>
    <w:rsid w:val="00655EB4"/>
    <w:rsid w:val="00657971"/>
    <w:rsid w:val="00671CDB"/>
    <w:rsid w:val="00681097"/>
    <w:rsid w:val="006C33AD"/>
    <w:rsid w:val="006E7A80"/>
    <w:rsid w:val="006F68A1"/>
    <w:rsid w:val="00700F66"/>
    <w:rsid w:val="00715F56"/>
    <w:rsid w:val="007913C5"/>
    <w:rsid w:val="007935A4"/>
    <w:rsid w:val="007940C3"/>
    <w:rsid w:val="007E7BB3"/>
    <w:rsid w:val="008017E1"/>
    <w:rsid w:val="008054B6"/>
    <w:rsid w:val="00897C39"/>
    <w:rsid w:val="008A22F8"/>
    <w:rsid w:val="008A744B"/>
    <w:rsid w:val="008B4AFB"/>
    <w:rsid w:val="008B791A"/>
    <w:rsid w:val="00966163"/>
    <w:rsid w:val="009C1B1E"/>
    <w:rsid w:val="00A03034"/>
    <w:rsid w:val="00A031AE"/>
    <w:rsid w:val="00A07C49"/>
    <w:rsid w:val="00AA3B04"/>
    <w:rsid w:val="00AB3FB8"/>
    <w:rsid w:val="00AB55D2"/>
    <w:rsid w:val="00AC6070"/>
    <w:rsid w:val="00AD4EBF"/>
    <w:rsid w:val="00AF4406"/>
    <w:rsid w:val="00B03E0D"/>
    <w:rsid w:val="00B05C97"/>
    <w:rsid w:val="00B3151D"/>
    <w:rsid w:val="00B43DEB"/>
    <w:rsid w:val="00B73BB3"/>
    <w:rsid w:val="00B779EC"/>
    <w:rsid w:val="00B8522C"/>
    <w:rsid w:val="00B86EC9"/>
    <w:rsid w:val="00BD2C57"/>
    <w:rsid w:val="00BF512B"/>
    <w:rsid w:val="00C04AFA"/>
    <w:rsid w:val="00C35E8C"/>
    <w:rsid w:val="00C9407D"/>
    <w:rsid w:val="00CE4B45"/>
    <w:rsid w:val="00D055C2"/>
    <w:rsid w:val="00D10A00"/>
    <w:rsid w:val="00D16E17"/>
    <w:rsid w:val="00D3051F"/>
    <w:rsid w:val="00D47207"/>
    <w:rsid w:val="00D57E9B"/>
    <w:rsid w:val="00D76052"/>
    <w:rsid w:val="00D9178E"/>
    <w:rsid w:val="00D94493"/>
    <w:rsid w:val="00DC7E60"/>
    <w:rsid w:val="00DE76E8"/>
    <w:rsid w:val="00DE793E"/>
    <w:rsid w:val="00DF30AC"/>
    <w:rsid w:val="00E46431"/>
    <w:rsid w:val="00EA0CC3"/>
    <w:rsid w:val="00F00DAA"/>
    <w:rsid w:val="00F16B08"/>
    <w:rsid w:val="00F267E3"/>
    <w:rsid w:val="00F3200A"/>
    <w:rsid w:val="00F720D6"/>
    <w:rsid w:val="00F81ECF"/>
    <w:rsid w:val="00F92A25"/>
    <w:rsid w:val="00FB4C22"/>
    <w:rsid w:val="00FB5D22"/>
    <w:rsid w:val="00FC43FE"/>
    <w:rsid w:val="00FD17E1"/>
    <w:rsid w:val="00FD5A8D"/>
    <w:rsid w:val="6094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6CD4"/>
  <w15:chartTrackingRefBased/>
  <w15:docId w15:val="{E91F5D52-2F75-4B02-BD41-57325A8A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2DA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8522C"/>
    <w:pPr>
      <w:widowControl/>
      <w:autoSpaceDE w:val="0"/>
      <w:autoSpaceDN w:val="0"/>
      <w:adjustRightInd w:val="0"/>
      <w:ind w:left="160"/>
      <w:outlineLvl w:val="0"/>
    </w:pPr>
    <w:rPr>
      <w:rFonts w:ascii="Times New Roman" w:eastAsiaTheme="minorHAnsi" w:hAnsi="Times New Roman"/>
      <w:b/>
      <w:bCs/>
      <w:snapToGrid/>
      <w:szCs w:val="24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380A9D"/>
    <w:pPr>
      <w:autoSpaceDE w:val="0"/>
      <w:autoSpaceDN w:val="0"/>
      <w:adjustRightInd w:val="0"/>
      <w:outlineLvl w:val="1"/>
    </w:pPr>
    <w:rPr>
      <w:rFonts w:ascii="Times New Roman" w:eastAsia="MS Mincho" w:hAnsi="Times New Roman"/>
      <w:b/>
      <w:bCs/>
      <w:snapToGrid/>
      <w:sz w:val="22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80A9D"/>
    <w:pPr>
      <w:autoSpaceDE w:val="0"/>
      <w:autoSpaceDN w:val="0"/>
      <w:adjustRightInd w:val="0"/>
      <w:outlineLvl w:val="2"/>
    </w:pPr>
    <w:rPr>
      <w:rFonts w:ascii="Times New Roman" w:eastAsia="MS Mincho" w:hAnsi="Times New Roman"/>
      <w:b/>
      <w:snapToGrid/>
      <w:sz w:val="22"/>
      <w:szCs w:val="24"/>
    </w:rPr>
  </w:style>
  <w:style w:type="paragraph" w:styleId="Heading4">
    <w:name w:val="heading 4"/>
    <w:basedOn w:val="Heading3"/>
    <w:next w:val="Normal"/>
    <w:link w:val="Heading4Char"/>
    <w:unhideWhenUsed/>
    <w:qFormat/>
    <w:rsid w:val="00380A9D"/>
    <w:pPr>
      <w:outlineLvl w:val="3"/>
    </w:p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0A9D"/>
    <w:pPr>
      <w:keepNext/>
      <w:keepLines/>
      <w:widowControl/>
      <w:spacing w:before="40" w:line="259" w:lineRule="auto"/>
      <w:outlineLvl w:val="4"/>
    </w:pPr>
    <w:rPr>
      <w:rFonts w:ascii="Calibri" w:eastAsia="MS Gothic" w:hAnsi="Calibri"/>
      <w:b/>
      <w:snapToGrid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272DA"/>
    <w:pPr>
      <w:tabs>
        <w:tab w:val="left" w:pos="720"/>
        <w:tab w:val="left" w:pos="7560"/>
      </w:tabs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1272D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rsid w:val="001272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72DA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rsid w:val="001272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72DA"/>
    <w:rPr>
      <w:rFonts w:ascii="Courier" w:eastAsia="Times New Roman" w:hAnsi="Courier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1272DA"/>
  </w:style>
  <w:style w:type="paragraph" w:styleId="ListParagraph">
    <w:name w:val="List Paragraph"/>
    <w:basedOn w:val="Normal"/>
    <w:uiPriority w:val="34"/>
    <w:qFormat/>
    <w:rsid w:val="001272DA"/>
    <w:pPr>
      <w:widowControl/>
      <w:ind w:left="720"/>
    </w:pPr>
    <w:rPr>
      <w:rFonts w:ascii="Arial" w:hAnsi="Arial"/>
      <w:snapToGrid/>
      <w:sz w:val="20"/>
    </w:rPr>
  </w:style>
  <w:style w:type="paragraph" w:styleId="NoSpacing">
    <w:name w:val="No Spacing"/>
    <w:uiPriority w:val="1"/>
    <w:qFormat/>
    <w:rsid w:val="001272DA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1272DA"/>
    <w:pPr>
      <w:widowControl/>
      <w:spacing w:line="280" w:lineRule="atLeast"/>
    </w:pPr>
    <w:rPr>
      <w:rFonts w:ascii="Times New Roman" w:hAnsi="Times New Roman"/>
      <w:snapToGrid/>
      <w:szCs w:val="24"/>
    </w:rPr>
  </w:style>
  <w:style w:type="paragraph" w:customStyle="1" w:styleId="Default">
    <w:name w:val="Default"/>
    <w:rsid w:val="00D91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8522C"/>
    <w:rPr>
      <w:rFonts w:ascii="Times New Roman" w:hAnsi="Times New Roman" w:cs="Times New Roman"/>
      <w:b/>
      <w:bCs/>
      <w:sz w:val="24"/>
      <w:szCs w:val="24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8522C"/>
  </w:style>
  <w:style w:type="numbering" w:customStyle="1" w:styleId="NoList11">
    <w:name w:val="No List11"/>
    <w:next w:val="NoList"/>
    <w:uiPriority w:val="99"/>
    <w:semiHidden/>
    <w:unhideWhenUsed/>
    <w:rsid w:val="00B8522C"/>
  </w:style>
  <w:style w:type="paragraph" w:customStyle="1" w:styleId="TableParagraph">
    <w:name w:val="Table Paragraph"/>
    <w:basedOn w:val="Normal"/>
    <w:uiPriority w:val="1"/>
    <w:qFormat/>
    <w:rsid w:val="00B8522C"/>
    <w:pPr>
      <w:widowControl/>
      <w:autoSpaceDE w:val="0"/>
      <w:autoSpaceDN w:val="0"/>
      <w:adjustRightInd w:val="0"/>
      <w:ind w:left="107"/>
    </w:pPr>
    <w:rPr>
      <w:rFonts w:ascii="Times New Roman" w:eastAsiaTheme="minorHAnsi" w:hAnsi="Times New Roman"/>
      <w:snapToGrid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380A9D"/>
    <w:rPr>
      <w:rFonts w:ascii="Times New Roman" w:eastAsia="MS Mincho" w:hAnsi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380A9D"/>
    <w:rPr>
      <w:rFonts w:ascii="Times New Roman" w:eastAsia="MS Mincho" w:hAnsi="Times New Roman" w:cs="Times New Roman"/>
      <w:b/>
      <w:szCs w:val="24"/>
    </w:rPr>
  </w:style>
  <w:style w:type="character" w:customStyle="1" w:styleId="Heading4Char">
    <w:name w:val="Heading 4 Char"/>
    <w:basedOn w:val="DefaultParagraphFont"/>
    <w:link w:val="Heading4"/>
    <w:rsid w:val="00380A9D"/>
    <w:rPr>
      <w:rFonts w:ascii="Times New Roman" w:eastAsia="MS Mincho" w:hAnsi="Times New Roman" w:cs="Times New Roman"/>
      <w:b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80A9D"/>
    <w:rPr>
      <w:rFonts w:ascii="Calibri" w:eastAsia="MS Gothic" w:hAnsi="Calibri" w:cs="Times New Roman"/>
      <w:b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80A9D"/>
  </w:style>
  <w:style w:type="paragraph" w:styleId="BalloonText">
    <w:name w:val="Balloon Text"/>
    <w:basedOn w:val="Normal"/>
    <w:link w:val="BalloonTextChar"/>
    <w:unhideWhenUsed/>
    <w:rsid w:val="00380A9D"/>
    <w:pPr>
      <w:widowControl/>
    </w:pPr>
    <w:rPr>
      <w:rFonts w:ascii="Segoe UI" w:eastAsia="Calibri" w:hAnsi="Segoe UI" w:cs="Segoe UI"/>
      <w:snapToGrid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0A9D"/>
    <w:rPr>
      <w:rFonts w:ascii="Segoe UI" w:eastAsia="Calibri" w:hAnsi="Segoe UI" w:cs="Segoe UI"/>
      <w:sz w:val="18"/>
      <w:szCs w:val="18"/>
    </w:rPr>
  </w:style>
  <w:style w:type="paragraph" w:customStyle="1" w:styleId="Heading51">
    <w:name w:val="Heading 51"/>
    <w:basedOn w:val="Normal"/>
    <w:next w:val="Normal"/>
    <w:unhideWhenUsed/>
    <w:qFormat/>
    <w:rsid w:val="00380A9D"/>
    <w:pPr>
      <w:keepNext/>
      <w:keepLines/>
      <w:autoSpaceDE w:val="0"/>
      <w:autoSpaceDN w:val="0"/>
      <w:adjustRightInd w:val="0"/>
      <w:spacing w:before="40"/>
      <w:outlineLvl w:val="4"/>
    </w:pPr>
    <w:rPr>
      <w:rFonts w:ascii="Times New Roman" w:eastAsia="MS Gothic" w:hAnsi="Times New Roman"/>
      <w:b/>
      <w:snapToGrid/>
      <w:sz w:val="22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380A9D"/>
  </w:style>
  <w:style w:type="character" w:styleId="FootnoteReference">
    <w:name w:val="footnote reference"/>
    <w:semiHidden/>
    <w:rsid w:val="00380A9D"/>
  </w:style>
  <w:style w:type="paragraph" w:customStyle="1" w:styleId="Level1">
    <w:name w:val="Level 1"/>
    <w:basedOn w:val="Normal"/>
    <w:rsid w:val="00380A9D"/>
    <w:pPr>
      <w:numPr>
        <w:numId w:val="6"/>
      </w:numPr>
      <w:tabs>
        <w:tab w:val="num" w:pos="360"/>
      </w:tabs>
      <w:autoSpaceDE w:val="0"/>
      <w:autoSpaceDN w:val="0"/>
      <w:adjustRightInd w:val="0"/>
      <w:ind w:left="720" w:hanging="720"/>
      <w:outlineLvl w:val="0"/>
    </w:pPr>
    <w:rPr>
      <w:rFonts w:ascii="Times New Roman" w:eastAsia="MS Mincho" w:hAnsi="Times New Roman"/>
      <w:snapToGrid/>
      <w:sz w:val="22"/>
      <w:szCs w:val="24"/>
    </w:rPr>
  </w:style>
  <w:style w:type="table" w:styleId="TableGrid">
    <w:name w:val="Table Grid"/>
    <w:basedOn w:val="TableNormal"/>
    <w:rsid w:val="00380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380A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0A9D"/>
    <w:pPr>
      <w:autoSpaceDE w:val="0"/>
      <w:autoSpaceDN w:val="0"/>
      <w:adjustRightInd w:val="0"/>
    </w:pPr>
    <w:rPr>
      <w:rFonts w:ascii="Times New Roman" w:eastAsia="MS Mincho" w:hAnsi="Times New Roman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rsid w:val="00380A9D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80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0A9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0A9D"/>
    <w:pPr>
      <w:spacing w:after="0" w:line="240" w:lineRule="auto"/>
    </w:pPr>
    <w:rPr>
      <w:rFonts w:ascii="Times New Roman" w:eastAsia="MS Mincho" w:hAnsi="Times New Roman" w:cs="Times New Roman"/>
      <w:szCs w:val="24"/>
    </w:rPr>
  </w:style>
  <w:style w:type="paragraph" w:styleId="TOC1">
    <w:name w:val="toc 1"/>
    <w:basedOn w:val="Normal"/>
    <w:next w:val="Normal"/>
    <w:autoRedefine/>
    <w:uiPriority w:val="39"/>
    <w:rsid w:val="00380A9D"/>
    <w:pPr>
      <w:tabs>
        <w:tab w:val="right" w:leader="dot" w:pos="9350"/>
      </w:tabs>
      <w:autoSpaceDE w:val="0"/>
      <w:autoSpaceDN w:val="0"/>
      <w:adjustRightInd w:val="0"/>
    </w:pPr>
    <w:rPr>
      <w:rFonts w:ascii="Times New Roman" w:eastAsia="MS Mincho" w:hAnsi="Times New Roman"/>
      <w:snapToGrid/>
      <w:sz w:val="22"/>
      <w:szCs w:val="24"/>
    </w:rPr>
  </w:style>
  <w:style w:type="paragraph" w:styleId="TOC6">
    <w:name w:val="toc 6"/>
    <w:basedOn w:val="Normal"/>
    <w:next w:val="Normal"/>
    <w:autoRedefine/>
    <w:rsid w:val="00380A9D"/>
    <w:pPr>
      <w:autoSpaceDE w:val="0"/>
      <w:autoSpaceDN w:val="0"/>
      <w:adjustRightInd w:val="0"/>
      <w:ind w:left="1100"/>
    </w:pPr>
    <w:rPr>
      <w:rFonts w:ascii="Times New Roman" w:eastAsia="MS Mincho" w:hAnsi="Times New Roman"/>
      <w:snapToGrid/>
      <w:sz w:val="22"/>
      <w:szCs w:val="24"/>
    </w:rPr>
  </w:style>
  <w:style w:type="paragraph" w:styleId="TOC3">
    <w:name w:val="toc 3"/>
    <w:basedOn w:val="Normal"/>
    <w:next w:val="Normal"/>
    <w:autoRedefine/>
    <w:uiPriority w:val="39"/>
    <w:rsid w:val="00380A9D"/>
    <w:pPr>
      <w:autoSpaceDE w:val="0"/>
      <w:autoSpaceDN w:val="0"/>
      <w:adjustRightInd w:val="0"/>
      <w:ind w:left="440"/>
    </w:pPr>
    <w:rPr>
      <w:rFonts w:ascii="Times New Roman" w:eastAsia="MS Mincho" w:hAnsi="Times New Roman"/>
      <w:snapToGrid/>
      <w:sz w:val="22"/>
      <w:szCs w:val="24"/>
    </w:rPr>
  </w:style>
  <w:style w:type="paragraph" w:styleId="TOC2">
    <w:name w:val="toc 2"/>
    <w:basedOn w:val="Normal"/>
    <w:next w:val="Normal"/>
    <w:autoRedefine/>
    <w:uiPriority w:val="39"/>
    <w:rsid w:val="00380A9D"/>
    <w:pPr>
      <w:autoSpaceDE w:val="0"/>
      <w:autoSpaceDN w:val="0"/>
      <w:adjustRightInd w:val="0"/>
      <w:ind w:left="220"/>
    </w:pPr>
    <w:rPr>
      <w:rFonts w:ascii="Times New Roman" w:eastAsia="MS Mincho" w:hAnsi="Times New Roman"/>
      <w:snapToGrid/>
      <w:sz w:val="22"/>
      <w:szCs w:val="24"/>
    </w:rPr>
  </w:style>
  <w:style w:type="paragraph" w:styleId="TOC4">
    <w:name w:val="toc 4"/>
    <w:basedOn w:val="Normal"/>
    <w:next w:val="Normal"/>
    <w:autoRedefine/>
    <w:uiPriority w:val="39"/>
    <w:rsid w:val="00380A9D"/>
    <w:pPr>
      <w:autoSpaceDE w:val="0"/>
      <w:autoSpaceDN w:val="0"/>
      <w:adjustRightInd w:val="0"/>
      <w:ind w:left="660"/>
    </w:pPr>
    <w:rPr>
      <w:rFonts w:ascii="Times New Roman" w:eastAsia="MS Mincho" w:hAnsi="Times New Roman"/>
      <w:snapToGrid/>
      <w:sz w:val="22"/>
      <w:szCs w:val="24"/>
    </w:rPr>
  </w:style>
  <w:style w:type="character" w:styleId="Hyperlink">
    <w:name w:val="Hyperlink"/>
    <w:uiPriority w:val="99"/>
    <w:unhideWhenUsed/>
    <w:rsid w:val="00380A9D"/>
    <w:rPr>
      <w:color w:val="0563C1"/>
      <w:u w:val="single"/>
    </w:rPr>
  </w:style>
  <w:style w:type="character" w:styleId="FollowedHyperlink">
    <w:name w:val="FollowedHyperlink"/>
    <w:rsid w:val="00380A9D"/>
    <w:rPr>
      <w:color w:val="954F72"/>
      <w:u w:val="single"/>
    </w:rPr>
  </w:style>
  <w:style w:type="paragraph" w:styleId="TOC5">
    <w:name w:val="toc 5"/>
    <w:basedOn w:val="Normal"/>
    <w:next w:val="Normal"/>
    <w:autoRedefine/>
    <w:uiPriority w:val="39"/>
    <w:rsid w:val="00380A9D"/>
    <w:pPr>
      <w:autoSpaceDE w:val="0"/>
      <w:autoSpaceDN w:val="0"/>
      <w:adjustRightInd w:val="0"/>
      <w:spacing w:after="100"/>
      <w:ind w:left="880"/>
    </w:pPr>
    <w:rPr>
      <w:rFonts w:ascii="Times New Roman" w:eastAsia="MS Mincho" w:hAnsi="Times New Roman"/>
      <w:snapToGrid/>
      <w:sz w:val="22"/>
      <w:szCs w:val="24"/>
    </w:rPr>
  </w:style>
  <w:style w:type="character" w:styleId="Emphasis">
    <w:name w:val="Emphasis"/>
    <w:basedOn w:val="DefaultParagraphFont"/>
    <w:uiPriority w:val="20"/>
    <w:qFormat/>
    <w:rsid w:val="00380A9D"/>
    <w:rPr>
      <w:i/>
      <w:iCs/>
    </w:rPr>
  </w:style>
  <w:style w:type="paragraph" w:customStyle="1" w:styleId="BodyText1">
    <w:name w:val="Body Text1"/>
    <w:basedOn w:val="Normal"/>
    <w:next w:val="Default"/>
    <w:qFormat/>
    <w:rsid w:val="00380A9D"/>
    <w:pPr>
      <w:widowControl/>
    </w:pPr>
    <w:rPr>
      <w:rFonts w:ascii="Times New Roman" w:eastAsia="Calibri" w:hAnsi="Times New Roman"/>
      <w:snapToGrid/>
      <w:sz w:val="22"/>
      <w:szCs w:val="24"/>
    </w:rPr>
  </w:style>
  <w:style w:type="paragraph" w:customStyle="1" w:styleId="xmsolistparagraph">
    <w:name w:val="x_msolistparagraph"/>
    <w:basedOn w:val="Normal"/>
    <w:rsid w:val="00380A9D"/>
    <w:pPr>
      <w:widowControl/>
      <w:autoSpaceDE w:val="0"/>
      <w:autoSpaceDN w:val="0"/>
      <w:ind w:left="720"/>
    </w:pPr>
    <w:rPr>
      <w:rFonts w:ascii="Times New Roman" w:eastAsia="Calibri" w:hAnsi="Times New Roman"/>
      <w:snapToGrid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0A9D"/>
    <w:rPr>
      <w:color w:val="808080"/>
      <w:shd w:val="clear" w:color="auto" w:fill="E6E6E6"/>
    </w:rPr>
  </w:style>
  <w:style w:type="character" w:customStyle="1" w:styleId="Heading5Char1">
    <w:name w:val="Heading 5 Char1"/>
    <w:basedOn w:val="DefaultParagraphFont"/>
    <w:uiPriority w:val="9"/>
    <w:semiHidden/>
    <w:rsid w:val="00380A9D"/>
    <w:rPr>
      <w:rFonts w:ascii="Calibri Light" w:eastAsia="Malgun Gothic" w:hAnsi="Calibri Light" w:cs="Times New Roman"/>
      <w:color w:val="2F5496"/>
    </w:rPr>
  </w:style>
  <w:style w:type="character" w:customStyle="1" w:styleId="BodyTextChar1">
    <w:name w:val="Body Text Char1"/>
    <w:basedOn w:val="DefaultParagraphFont"/>
    <w:uiPriority w:val="99"/>
    <w:semiHidden/>
    <w:rsid w:val="00380A9D"/>
  </w:style>
  <w:style w:type="character" w:customStyle="1" w:styleId="normaltextrun">
    <w:name w:val="normaltextrun"/>
    <w:basedOn w:val="DefaultParagraphFont"/>
    <w:rsid w:val="00150F42"/>
  </w:style>
  <w:style w:type="character" w:customStyle="1" w:styleId="eop">
    <w:name w:val="eop"/>
    <w:basedOn w:val="DefaultParagraphFont"/>
    <w:rsid w:val="00150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1" ma:contentTypeDescription="Create a new document." ma:contentTypeScope="" ma:versionID="f90e10f7999b4f8d719517a6eed510f7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58f31a78bc36b7938175fc07883e05fa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9B14-59C8-4396-A3D3-29FAF6EE034E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2D7C8862-3144-4E82-A116-1279CB59B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1C91D-3BD8-414C-8418-4C5F8012DE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A3147-71F0-4EFF-A4A7-4EF1BDB6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Sandy</dc:creator>
  <cp:keywords/>
  <dc:description/>
  <cp:lastModifiedBy>DelFranco, Ruthie</cp:lastModifiedBy>
  <cp:revision>6</cp:revision>
  <dcterms:created xsi:type="dcterms:W3CDTF">2024-03-28T22:07:00Z</dcterms:created>
  <dcterms:modified xsi:type="dcterms:W3CDTF">2024-04-11T14:39:00Z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